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84A" w:rsidRDefault="009D484A" w:rsidP="009D484A">
      <w:pPr>
        <w:ind w:left="1416" w:firstLine="708"/>
        <w:rPr>
          <w:rFonts w:ascii="Calibri" w:hAnsi="Calibri"/>
          <w:b/>
          <w:sz w:val="22"/>
          <w:szCs w:val="22"/>
        </w:rPr>
      </w:pPr>
    </w:p>
    <w:p w:rsidR="009D484A" w:rsidRPr="00000939" w:rsidRDefault="00BC3F75" w:rsidP="00BC3F75">
      <w:pPr>
        <w:tabs>
          <w:tab w:val="left" w:pos="4035"/>
        </w:tabs>
        <w:ind w:left="1416" w:firstLine="708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ab/>
      </w:r>
    </w:p>
    <w:p w:rsidR="009D484A" w:rsidRPr="00592144" w:rsidRDefault="009D484A" w:rsidP="003B331B">
      <w:pPr>
        <w:ind w:left="1416" w:hanging="1416"/>
        <w:jc w:val="center"/>
        <w:rPr>
          <w:rFonts w:ascii="Calibri" w:hAnsi="Calibri"/>
          <w:b/>
          <w:sz w:val="28"/>
          <w:szCs w:val="28"/>
        </w:rPr>
      </w:pPr>
      <w:r w:rsidRPr="00592144">
        <w:rPr>
          <w:rFonts w:ascii="Calibri" w:hAnsi="Calibri"/>
          <w:b/>
          <w:sz w:val="28"/>
          <w:szCs w:val="28"/>
        </w:rPr>
        <w:t>ČESTNÉ PROHLÁŠENÍ</w:t>
      </w:r>
      <w:r w:rsidR="003B331B" w:rsidRPr="00592144">
        <w:rPr>
          <w:rFonts w:ascii="Calibri" w:hAnsi="Calibri"/>
          <w:b/>
          <w:sz w:val="28"/>
          <w:szCs w:val="28"/>
        </w:rPr>
        <w:t xml:space="preserve"> UCHAZEČE</w:t>
      </w:r>
    </w:p>
    <w:p w:rsidR="009D484A" w:rsidRPr="00592144" w:rsidRDefault="009D484A" w:rsidP="009D484A">
      <w:pPr>
        <w:ind w:left="1416" w:firstLine="708"/>
        <w:rPr>
          <w:rFonts w:ascii="Calibri" w:hAnsi="Calibri"/>
          <w:sz w:val="28"/>
          <w:szCs w:val="28"/>
        </w:rPr>
      </w:pPr>
    </w:p>
    <w:p w:rsidR="003B331B" w:rsidRPr="003B331B" w:rsidRDefault="003B331B" w:rsidP="003B331B">
      <w:pPr>
        <w:autoSpaceDE w:val="0"/>
        <w:autoSpaceDN w:val="0"/>
        <w:adjustRightInd w:val="0"/>
        <w:spacing w:line="360" w:lineRule="auto"/>
        <w:jc w:val="center"/>
        <w:rPr>
          <w:rFonts w:ascii="Calibri" w:hAnsi="Calibri"/>
          <w:b/>
          <w:color w:val="000000"/>
          <w:u w:val="single"/>
        </w:rPr>
      </w:pPr>
      <w:r w:rsidRPr="003B331B">
        <w:rPr>
          <w:rFonts w:ascii="Calibri" w:hAnsi="Calibri"/>
          <w:b/>
          <w:color w:val="000000"/>
          <w:u w:val="single"/>
        </w:rPr>
        <w:t>o ekonomické a finanční způsobilosti splnit veřejnou zakázku</w:t>
      </w:r>
    </w:p>
    <w:p w:rsidR="003B331B" w:rsidRPr="003B331B" w:rsidRDefault="003B331B" w:rsidP="003B331B">
      <w:pPr>
        <w:autoSpaceDE w:val="0"/>
        <w:autoSpaceDN w:val="0"/>
        <w:adjustRightInd w:val="0"/>
        <w:rPr>
          <w:rFonts w:ascii="Calibri" w:hAnsi="Calibri"/>
          <w:b/>
          <w:color w:val="000000"/>
          <w:sz w:val="22"/>
          <w:szCs w:val="22"/>
        </w:rPr>
      </w:pPr>
    </w:p>
    <w:p w:rsidR="003B331B" w:rsidRPr="00592144" w:rsidRDefault="003B331B" w:rsidP="003B331B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b/>
          <w:i/>
          <w:color w:val="000000"/>
          <w:sz w:val="22"/>
          <w:szCs w:val="22"/>
        </w:rPr>
      </w:pPr>
    </w:p>
    <w:p w:rsidR="003B331B" w:rsidRPr="003B331B" w:rsidRDefault="00592144" w:rsidP="003B331B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i/>
          <w:color w:val="000000"/>
          <w:sz w:val="22"/>
          <w:szCs w:val="22"/>
        </w:rPr>
      </w:pPr>
      <w:r>
        <w:rPr>
          <w:rFonts w:ascii="Calibri" w:hAnsi="Calibri" w:cs="Arial"/>
          <w:b/>
          <w:i/>
          <w:color w:val="000000"/>
          <w:sz w:val="22"/>
          <w:szCs w:val="22"/>
        </w:rPr>
        <w:t>Dodavatel</w:t>
      </w:r>
      <w:r w:rsidR="003B331B" w:rsidRPr="00592144">
        <w:rPr>
          <w:rFonts w:ascii="Calibri" w:hAnsi="Calibri" w:cs="Arial"/>
          <w:b/>
          <w:i/>
          <w:color w:val="000000"/>
          <w:sz w:val="22"/>
          <w:szCs w:val="22"/>
        </w:rPr>
        <w:t>:</w:t>
      </w:r>
      <w:r w:rsidR="003B331B" w:rsidRPr="003B331B">
        <w:rPr>
          <w:rFonts w:ascii="Calibri" w:hAnsi="Calibri" w:cs="Arial"/>
          <w:i/>
          <w:color w:val="000000"/>
          <w:sz w:val="22"/>
          <w:szCs w:val="22"/>
        </w:rPr>
        <w:t xml:space="preserve"> [</w:t>
      </w:r>
      <w:r w:rsidR="003B331B" w:rsidRPr="003B331B">
        <w:rPr>
          <w:rFonts w:ascii="Calibri" w:hAnsi="Calibri" w:cs="Arial"/>
          <w:i/>
          <w:color w:val="000000"/>
          <w:sz w:val="22"/>
          <w:szCs w:val="22"/>
          <w:highlight w:val="yellow"/>
        </w:rPr>
        <w:t xml:space="preserve">identifikační údaje ve smyslu § 17 </w:t>
      </w:r>
      <w:r w:rsidRPr="00592144">
        <w:rPr>
          <w:rFonts w:ascii="Calibri" w:hAnsi="Calibri" w:cs="Arial"/>
          <w:i/>
          <w:color w:val="000000"/>
          <w:sz w:val="22"/>
          <w:szCs w:val="22"/>
          <w:highlight w:val="yellow"/>
        </w:rPr>
        <w:t xml:space="preserve">písm. d) </w:t>
      </w:r>
      <w:r w:rsidR="003B331B" w:rsidRPr="003B331B">
        <w:rPr>
          <w:rFonts w:ascii="Calibri" w:hAnsi="Calibri" w:cs="Arial"/>
          <w:i/>
          <w:color w:val="000000"/>
          <w:sz w:val="22"/>
          <w:szCs w:val="22"/>
          <w:highlight w:val="yellow"/>
        </w:rPr>
        <w:t>zákona č. 137/2006 Sb., o veřejných zakázkách</w:t>
      </w:r>
      <w:r w:rsidR="003B331B" w:rsidRPr="003B331B">
        <w:rPr>
          <w:rFonts w:ascii="Calibri" w:hAnsi="Calibri" w:cs="Arial"/>
          <w:i/>
          <w:color w:val="000000"/>
          <w:sz w:val="22"/>
          <w:szCs w:val="22"/>
        </w:rPr>
        <w:t>]</w:t>
      </w:r>
    </w:p>
    <w:p w:rsidR="003B331B" w:rsidRPr="003B331B" w:rsidRDefault="003B331B" w:rsidP="003B331B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color w:val="000000"/>
          <w:sz w:val="22"/>
          <w:szCs w:val="22"/>
        </w:rPr>
      </w:pPr>
    </w:p>
    <w:p w:rsidR="003B331B" w:rsidRPr="00671DE5" w:rsidRDefault="003B331B" w:rsidP="00662E2E">
      <w:pPr>
        <w:pStyle w:val="BodyText21"/>
        <w:rPr>
          <w:rFonts w:ascii="Calibri" w:eastAsia="MS Mincho" w:hAnsi="Calibri" w:cs="Courier New"/>
          <w:b/>
          <w:bCs/>
          <w:color w:val="auto"/>
          <w:sz w:val="24"/>
          <w:szCs w:val="24"/>
        </w:rPr>
      </w:pPr>
      <w:r w:rsidRPr="003B331B">
        <w:rPr>
          <w:rFonts w:ascii="Calibri" w:hAnsi="Calibri" w:cs="Arial"/>
          <w:sz w:val="22"/>
          <w:szCs w:val="22"/>
        </w:rPr>
        <w:t xml:space="preserve">jakožto </w:t>
      </w:r>
      <w:r w:rsidRPr="003B331B">
        <w:rPr>
          <w:rFonts w:ascii="Calibri" w:hAnsi="Calibri" w:cs="Arial"/>
          <w:b/>
          <w:sz w:val="22"/>
          <w:szCs w:val="22"/>
        </w:rPr>
        <w:t>uchazeč</w:t>
      </w:r>
      <w:r w:rsidRPr="003B331B">
        <w:rPr>
          <w:rFonts w:ascii="Calibri" w:hAnsi="Calibri" w:cs="Arial"/>
          <w:sz w:val="22"/>
          <w:szCs w:val="22"/>
        </w:rPr>
        <w:t xml:space="preserve"> v zadávacím řízení </w:t>
      </w:r>
      <w:r w:rsidR="00592144" w:rsidRPr="00592144">
        <w:rPr>
          <w:rFonts w:ascii="Calibri" w:hAnsi="Calibri" w:cs="Arial"/>
          <w:sz w:val="22"/>
          <w:szCs w:val="22"/>
        </w:rPr>
        <w:t xml:space="preserve">v rámci </w:t>
      </w:r>
      <w:r w:rsidRPr="003B331B">
        <w:rPr>
          <w:rFonts w:ascii="Calibri" w:hAnsi="Calibri" w:cs="Arial"/>
          <w:sz w:val="22"/>
          <w:szCs w:val="22"/>
        </w:rPr>
        <w:t xml:space="preserve">veřejné zakázky s názvem </w:t>
      </w:r>
      <w:r w:rsidRPr="003B331B">
        <w:rPr>
          <w:rFonts w:ascii="Calibri" w:hAnsi="Calibri" w:cs="Arial"/>
          <w:b/>
          <w:sz w:val="22"/>
          <w:szCs w:val="22"/>
        </w:rPr>
        <w:t>„</w:t>
      </w:r>
      <w:r w:rsidR="00D90167">
        <w:rPr>
          <w:rFonts w:ascii="Calibri" w:hAnsi="Calibri"/>
          <w:b/>
          <w:i/>
          <w:sz w:val="22"/>
          <w:szCs w:val="22"/>
        </w:rPr>
        <w:t xml:space="preserve">Dětské hřiště a zahrada – MŠ </w:t>
      </w:r>
      <w:r w:rsidR="007B0F09">
        <w:rPr>
          <w:rFonts w:ascii="Calibri" w:hAnsi="Calibri"/>
          <w:b/>
          <w:i/>
          <w:sz w:val="22"/>
          <w:szCs w:val="22"/>
        </w:rPr>
        <w:t>Brožíkova</w:t>
      </w:r>
      <w:r w:rsidR="00D90167">
        <w:rPr>
          <w:rFonts w:ascii="Calibri" w:hAnsi="Calibri"/>
          <w:b/>
          <w:i/>
          <w:sz w:val="22"/>
          <w:szCs w:val="22"/>
        </w:rPr>
        <w:t xml:space="preserve"> </w:t>
      </w:r>
      <w:r w:rsidR="007B0F09">
        <w:rPr>
          <w:rFonts w:ascii="Calibri" w:hAnsi="Calibri"/>
          <w:b/>
          <w:i/>
          <w:sz w:val="22"/>
          <w:szCs w:val="22"/>
        </w:rPr>
        <w:t>450</w:t>
      </w:r>
      <w:bookmarkStart w:id="0" w:name="_GoBack"/>
      <w:bookmarkEnd w:id="0"/>
      <w:r w:rsidR="00D90167">
        <w:rPr>
          <w:rFonts w:ascii="Calibri" w:hAnsi="Calibri"/>
          <w:b/>
          <w:i/>
          <w:sz w:val="22"/>
          <w:szCs w:val="22"/>
        </w:rPr>
        <w:t>, Pardubice</w:t>
      </w:r>
      <w:r w:rsidR="00327DA8">
        <w:rPr>
          <w:rFonts w:ascii="Calibri" w:hAnsi="Calibri"/>
          <w:b/>
          <w:i/>
          <w:sz w:val="22"/>
          <w:szCs w:val="22"/>
        </w:rPr>
        <w:t>“</w:t>
      </w:r>
      <w:r w:rsidRPr="003B331B">
        <w:rPr>
          <w:rFonts w:ascii="Calibri" w:hAnsi="Calibri" w:cs="Arial"/>
          <w:b/>
          <w:sz w:val="22"/>
          <w:szCs w:val="22"/>
        </w:rPr>
        <w:t>,</w:t>
      </w:r>
      <w:r w:rsidRPr="003B331B">
        <w:rPr>
          <w:rFonts w:ascii="Calibri" w:hAnsi="Calibri" w:cs="Arial"/>
          <w:sz w:val="22"/>
          <w:szCs w:val="22"/>
        </w:rPr>
        <w:t xml:space="preserve"> tímto čestně prohlašuje, že </w:t>
      </w:r>
      <w:r w:rsidRPr="003B331B">
        <w:rPr>
          <w:rFonts w:ascii="Calibri" w:hAnsi="Calibri" w:cs="Arial"/>
          <w:b/>
          <w:sz w:val="22"/>
          <w:szCs w:val="22"/>
        </w:rPr>
        <w:t>je ekonomicky a finančně způsobil</w:t>
      </w:r>
      <w:r w:rsidR="00592144">
        <w:rPr>
          <w:rFonts w:ascii="Calibri" w:hAnsi="Calibri" w:cs="Arial"/>
          <w:b/>
          <w:sz w:val="22"/>
          <w:szCs w:val="22"/>
        </w:rPr>
        <w:t>ý</w:t>
      </w:r>
      <w:r w:rsidRPr="003B331B">
        <w:rPr>
          <w:rFonts w:ascii="Calibri" w:hAnsi="Calibri" w:cs="Arial"/>
          <w:b/>
          <w:sz w:val="22"/>
          <w:szCs w:val="22"/>
        </w:rPr>
        <w:t xml:space="preserve"> splnit výše uvedenou veřejnou zakázku</w:t>
      </w:r>
      <w:r w:rsidRPr="003B331B">
        <w:rPr>
          <w:rFonts w:ascii="Calibri" w:hAnsi="Calibri" w:cs="Arial"/>
          <w:sz w:val="22"/>
          <w:szCs w:val="22"/>
        </w:rPr>
        <w:t>.</w:t>
      </w:r>
    </w:p>
    <w:p w:rsidR="003B331B" w:rsidRPr="003B331B" w:rsidRDefault="003B331B" w:rsidP="00327DA8">
      <w:pPr>
        <w:jc w:val="both"/>
        <w:rPr>
          <w:rFonts w:ascii="Calibri" w:hAnsi="Calibri"/>
          <w:color w:val="000000"/>
          <w:sz w:val="22"/>
          <w:szCs w:val="22"/>
        </w:rPr>
      </w:pPr>
    </w:p>
    <w:p w:rsidR="003B331B" w:rsidRPr="003B331B" w:rsidRDefault="003B331B" w:rsidP="00327DA8">
      <w:pPr>
        <w:autoSpaceDE w:val="0"/>
        <w:autoSpaceDN w:val="0"/>
        <w:adjustRightInd w:val="0"/>
        <w:jc w:val="both"/>
        <w:rPr>
          <w:rFonts w:ascii="Calibri" w:hAnsi="Calibri" w:cs="Arial"/>
          <w:color w:val="000000"/>
          <w:sz w:val="22"/>
          <w:szCs w:val="22"/>
        </w:rPr>
      </w:pPr>
    </w:p>
    <w:p w:rsidR="003B331B" w:rsidRPr="003B331B" w:rsidRDefault="003B331B" w:rsidP="00327DA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color w:val="000000"/>
          <w:sz w:val="22"/>
          <w:szCs w:val="22"/>
        </w:rPr>
      </w:pPr>
      <w:r w:rsidRPr="003B331B">
        <w:rPr>
          <w:rFonts w:ascii="Calibri" w:hAnsi="Calibri" w:cs="Arial"/>
          <w:color w:val="000000"/>
          <w:sz w:val="22"/>
          <w:szCs w:val="22"/>
        </w:rPr>
        <w:t>Toto prohlášení činím na základě své pravé, vážné a svobodné vůle a jsem si vědom všech následků plynoucích z uvedení nepravdivých údajů.</w:t>
      </w:r>
    </w:p>
    <w:p w:rsidR="003B331B" w:rsidRPr="003B331B" w:rsidRDefault="003B331B" w:rsidP="003B331B">
      <w:pPr>
        <w:jc w:val="right"/>
        <w:rPr>
          <w:rFonts w:ascii="Calibri" w:hAnsi="Calibri"/>
          <w:sz w:val="22"/>
          <w:szCs w:val="22"/>
        </w:rPr>
      </w:pPr>
    </w:p>
    <w:p w:rsidR="003B331B" w:rsidRPr="003B331B" w:rsidRDefault="003B331B" w:rsidP="003B331B">
      <w:pPr>
        <w:jc w:val="right"/>
        <w:rPr>
          <w:rFonts w:ascii="Calibri" w:hAnsi="Calibri"/>
          <w:sz w:val="22"/>
          <w:szCs w:val="22"/>
        </w:rPr>
      </w:pPr>
    </w:p>
    <w:p w:rsidR="003B331B" w:rsidRPr="003B331B" w:rsidRDefault="003B331B" w:rsidP="003B331B">
      <w:pPr>
        <w:jc w:val="right"/>
        <w:rPr>
          <w:rFonts w:ascii="Calibri" w:hAnsi="Calibri"/>
          <w:sz w:val="22"/>
          <w:szCs w:val="22"/>
        </w:rPr>
      </w:pPr>
    </w:p>
    <w:p w:rsidR="003B331B" w:rsidRPr="003B331B" w:rsidRDefault="003B331B" w:rsidP="00592144">
      <w:pPr>
        <w:rPr>
          <w:rFonts w:ascii="Calibri" w:hAnsi="Calibri"/>
          <w:sz w:val="22"/>
          <w:szCs w:val="22"/>
        </w:rPr>
      </w:pPr>
      <w:r w:rsidRPr="003B331B">
        <w:rPr>
          <w:rFonts w:ascii="Calibri" w:hAnsi="Calibri"/>
          <w:sz w:val="22"/>
          <w:szCs w:val="22"/>
          <w:highlight w:val="yellow"/>
        </w:rPr>
        <w:t>V……</w:t>
      </w:r>
      <w:r w:rsidR="00327DA8">
        <w:rPr>
          <w:rFonts w:ascii="Calibri" w:hAnsi="Calibri"/>
          <w:sz w:val="22"/>
          <w:szCs w:val="22"/>
          <w:highlight w:val="yellow"/>
        </w:rPr>
        <w:t>………</w:t>
      </w:r>
      <w:r w:rsidRPr="003B331B">
        <w:rPr>
          <w:rFonts w:ascii="Calibri" w:hAnsi="Calibri"/>
          <w:sz w:val="22"/>
          <w:szCs w:val="22"/>
          <w:highlight w:val="yellow"/>
        </w:rPr>
        <w:t>……</w:t>
      </w:r>
      <w:proofErr w:type="gramStart"/>
      <w:r w:rsidRPr="003B331B">
        <w:rPr>
          <w:rFonts w:ascii="Calibri" w:hAnsi="Calibri"/>
          <w:sz w:val="22"/>
          <w:szCs w:val="22"/>
          <w:highlight w:val="yellow"/>
        </w:rPr>
        <w:t>…..dne</w:t>
      </w:r>
      <w:proofErr w:type="gramEnd"/>
      <w:r w:rsidRPr="003B331B">
        <w:rPr>
          <w:rFonts w:ascii="Calibri" w:hAnsi="Calibri"/>
          <w:sz w:val="22"/>
          <w:szCs w:val="22"/>
          <w:highlight w:val="yellow"/>
        </w:rPr>
        <w:t>……………….</w:t>
      </w:r>
    </w:p>
    <w:p w:rsidR="003B331B" w:rsidRPr="003B331B" w:rsidRDefault="003B331B" w:rsidP="003B331B">
      <w:pPr>
        <w:rPr>
          <w:rFonts w:ascii="Calibri" w:hAnsi="Calibri"/>
          <w:sz w:val="22"/>
          <w:szCs w:val="22"/>
        </w:rPr>
      </w:pPr>
    </w:p>
    <w:p w:rsidR="00592144" w:rsidRPr="003B331B" w:rsidRDefault="00592144" w:rsidP="00592144">
      <w:pPr>
        <w:ind w:left="6480"/>
        <w:rPr>
          <w:rFonts w:ascii="Calibri" w:hAnsi="Calibri"/>
          <w:i/>
          <w:sz w:val="22"/>
          <w:szCs w:val="22"/>
        </w:rPr>
      </w:pPr>
      <w:r w:rsidRPr="00592144">
        <w:rPr>
          <w:rFonts w:ascii="Calibri" w:hAnsi="Calibri"/>
          <w:i/>
          <w:sz w:val="22"/>
          <w:szCs w:val="22"/>
          <w:highlight w:val="yellow"/>
        </w:rPr>
        <w:t>P</w:t>
      </w:r>
      <w:r w:rsidRPr="003B331B">
        <w:rPr>
          <w:rFonts w:ascii="Calibri" w:hAnsi="Calibri"/>
          <w:i/>
          <w:sz w:val="22"/>
          <w:szCs w:val="22"/>
          <w:highlight w:val="yellow"/>
        </w:rPr>
        <w:t>odpis</w:t>
      </w:r>
      <w:r w:rsidRPr="00592144">
        <w:rPr>
          <w:rFonts w:ascii="Calibri" w:hAnsi="Calibri"/>
          <w:i/>
          <w:sz w:val="22"/>
          <w:szCs w:val="22"/>
          <w:highlight w:val="yellow"/>
        </w:rPr>
        <w:t xml:space="preserve"> osoby oprávněné </w:t>
      </w:r>
      <w:proofErr w:type="gramStart"/>
      <w:r w:rsidRPr="00592144">
        <w:rPr>
          <w:rFonts w:ascii="Calibri" w:hAnsi="Calibri"/>
          <w:i/>
          <w:sz w:val="22"/>
          <w:szCs w:val="22"/>
          <w:highlight w:val="yellow"/>
        </w:rPr>
        <w:t>jednat   jménem</w:t>
      </w:r>
      <w:proofErr w:type="gramEnd"/>
      <w:r w:rsidRPr="00592144">
        <w:rPr>
          <w:rFonts w:ascii="Calibri" w:hAnsi="Calibri"/>
          <w:i/>
          <w:sz w:val="22"/>
          <w:szCs w:val="22"/>
          <w:highlight w:val="yellow"/>
        </w:rPr>
        <w:t xml:space="preserve"> či za dodavatele</w:t>
      </w:r>
    </w:p>
    <w:p w:rsidR="003B331B" w:rsidRPr="003B331B" w:rsidRDefault="003B331B" w:rsidP="00592144">
      <w:pPr>
        <w:rPr>
          <w:rFonts w:ascii="Calibri" w:hAnsi="Calibri"/>
          <w:i/>
          <w:sz w:val="22"/>
          <w:szCs w:val="22"/>
        </w:rPr>
      </w:pPr>
      <w:r w:rsidRPr="003B331B">
        <w:rPr>
          <w:rFonts w:ascii="Calibri" w:hAnsi="Calibri"/>
          <w:sz w:val="22"/>
          <w:szCs w:val="22"/>
        </w:rPr>
        <w:tab/>
      </w:r>
      <w:r w:rsidRPr="003B331B">
        <w:rPr>
          <w:rFonts w:ascii="Calibri" w:hAnsi="Calibri"/>
          <w:sz w:val="22"/>
          <w:szCs w:val="22"/>
        </w:rPr>
        <w:tab/>
      </w:r>
      <w:r w:rsidRPr="003B331B">
        <w:rPr>
          <w:rFonts w:ascii="Calibri" w:hAnsi="Calibri"/>
          <w:sz w:val="22"/>
          <w:szCs w:val="22"/>
        </w:rPr>
        <w:tab/>
      </w:r>
      <w:r w:rsidRPr="003B331B">
        <w:rPr>
          <w:rFonts w:ascii="Calibri" w:hAnsi="Calibri"/>
          <w:sz w:val="22"/>
          <w:szCs w:val="22"/>
        </w:rPr>
        <w:tab/>
      </w:r>
      <w:r w:rsidRPr="003B331B">
        <w:rPr>
          <w:rFonts w:ascii="Calibri" w:hAnsi="Calibri"/>
          <w:sz w:val="22"/>
          <w:szCs w:val="22"/>
        </w:rPr>
        <w:tab/>
      </w:r>
      <w:r w:rsidRPr="003B331B">
        <w:rPr>
          <w:rFonts w:ascii="Calibri" w:hAnsi="Calibri"/>
          <w:sz w:val="22"/>
          <w:szCs w:val="22"/>
        </w:rPr>
        <w:tab/>
      </w:r>
      <w:r w:rsidRPr="003B331B">
        <w:rPr>
          <w:rFonts w:ascii="Calibri" w:hAnsi="Calibri"/>
          <w:sz w:val="22"/>
          <w:szCs w:val="22"/>
        </w:rPr>
        <w:tab/>
      </w:r>
      <w:r w:rsidRPr="003B331B">
        <w:rPr>
          <w:rFonts w:ascii="Calibri" w:hAnsi="Calibri"/>
          <w:sz w:val="22"/>
          <w:szCs w:val="22"/>
        </w:rPr>
        <w:tab/>
        <w:t xml:space="preserve">            </w:t>
      </w:r>
      <w:r w:rsidR="00592144">
        <w:rPr>
          <w:rFonts w:ascii="Calibri" w:hAnsi="Calibri"/>
          <w:sz w:val="22"/>
          <w:szCs w:val="22"/>
        </w:rPr>
        <w:t>-----------------------------------------------</w:t>
      </w:r>
      <w:r w:rsidRPr="003B331B">
        <w:rPr>
          <w:rFonts w:ascii="Calibri" w:hAnsi="Calibri"/>
          <w:sz w:val="22"/>
          <w:szCs w:val="22"/>
        </w:rPr>
        <w:t xml:space="preserve">     </w:t>
      </w:r>
    </w:p>
    <w:p w:rsidR="003B331B" w:rsidRPr="003B331B" w:rsidRDefault="003B331B" w:rsidP="00592144">
      <w:pPr>
        <w:jc w:val="center"/>
        <w:rPr>
          <w:rFonts w:ascii="Calibri" w:hAnsi="Calibri"/>
          <w:sz w:val="22"/>
          <w:szCs w:val="22"/>
        </w:rPr>
      </w:pPr>
      <w:r w:rsidRPr="003B331B">
        <w:rPr>
          <w:rFonts w:ascii="Calibri" w:hAnsi="Calibri"/>
          <w:sz w:val="22"/>
          <w:szCs w:val="22"/>
        </w:rPr>
        <w:t xml:space="preserve">              </w:t>
      </w:r>
    </w:p>
    <w:p w:rsidR="003B331B" w:rsidRPr="003B331B" w:rsidRDefault="003B331B" w:rsidP="003B331B">
      <w:pPr>
        <w:autoSpaceDE w:val="0"/>
        <w:autoSpaceDN w:val="0"/>
        <w:adjustRightInd w:val="0"/>
        <w:jc w:val="center"/>
        <w:rPr>
          <w:rFonts w:ascii="Calibri" w:hAnsi="Calibri"/>
          <w:b/>
          <w:sz w:val="22"/>
          <w:szCs w:val="22"/>
        </w:rPr>
      </w:pPr>
      <w:r w:rsidRPr="003B331B">
        <w:rPr>
          <w:rFonts w:ascii="Calibri" w:hAnsi="Calibri"/>
          <w:color w:val="000000"/>
          <w:sz w:val="22"/>
          <w:szCs w:val="22"/>
        </w:rPr>
        <w:t xml:space="preserve">                                                                                             </w:t>
      </w:r>
      <w:r w:rsidR="00592144">
        <w:rPr>
          <w:rFonts w:ascii="Calibri" w:hAnsi="Calibri"/>
          <w:color w:val="000000"/>
          <w:sz w:val="22"/>
          <w:szCs w:val="22"/>
        </w:rPr>
        <w:tab/>
      </w:r>
      <w:r w:rsidR="00592144">
        <w:rPr>
          <w:rFonts w:ascii="Calibri" w:hAnsi="Calibri"/>
          <w:color w:val="000000"/>
          <w:sz w:val="22"/>
          <w:szCs w:val="22"/>
        </w:rPr>
        <w:tab/>
      </w:r>
      <w:r w:rsidR="00592144">
        <w:rPr>
          <w:rFonts w:ascii="Calibri" w:hAnsi="Calibri"/>
          <w:color w:val="000000"/>
          <w:sz w:val="22"/>
          <w:szCs w:val="22"/>
        </w:rPr>
        <w:tab/>
      </w:r>
      <w:r w:rsidRPr="003B331B">
        <w:rPr>
          <w:rFonts w:ascii="Calibri" w:hAnsi="Calibri"/>
          <w:b/>
          <w:color w:val="000000"/>
          <w:sz w:val="22"/>
          <w:szCs w:val="22"/>
          <w:highlight w:val="yellow"/>
        </w:rPr>
        <w:t>jméno a příjmení, funkce</w:t>
      </w:r>
    </w:p>
    <w:p w:rsidR="003B331B" w:rsidRPr="003B331B" w:rsidRDefault="003B331B" w:rsidP="003B331B">
      <w:pPr>
        <w:autoSpaceDE w:val="0"/>
        <w:autoSpaceDN w:val="0"/>
        <w:adjustRightInd w:val="0"/>
        <w:spacing w:line="360" w:lineRule="auto"/>
        <w:jc w:val="both"/>
        <w:rPr>
          <w:rFonts w:ascii="Franklin Gothic Book" w:hAnsi="Franklin Gothic Book"/>
          <w:b/>
          <w:color w:val="000000"/>
          <w:szCs w:val="20"/>
        </w:rPr>
      </w:pPr>
    </w:p>
    <w:p w:rsidR="009D484A" w:rsidRPr="00000939" w:rsidRDefault="009D484A" w:rsidP="009D484A">
      <w:pPr>
        <w:ind w:left="1416" w:firstLine="708"/>
        <w:rPr>
          <w:rFonts w:ascii="Calibri" w:hAnsi="Calibri"/>
          <w:sz w:val="22"/>
          <w:szCs w:val="22"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A112A6" w:rsidRPr="00974361" w:rsidRDefault="00A112A6" w:rsidP="009D484A">
      <w:pPr>
        <w:rPr>
          <w:rFonts w:ascii="Calibri" w:hAnsi="Calibri" w:cs="Garamond"/>
        </w:rPr>
      </w:pPr>
    </w:p>
    <w:sectPr w:rsidR="00A112A6" w:rsidRPr="00974361" w:rsidSect="00450096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49" w:right="992" w:bottom="1418" w:left="1276" w:header="993" w:footer="249" w:gutter="0"/>
      <w:cols w:space="708"/>
      <w:formProt w:val="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834" w:rsidRDefault="00122834">
      <w:r>
        <w:separator/>
      </w:r>
    </w:p>
  </w:endnote>
  <w:endnote w:type="continuationSeparator" w:id="0">
    <w:p w:rsidR="00122834" w:rsidRDefault="00122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ramond Itc TOT">
    <w:altName w:val="Garamond Itc TOT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 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Franklin Gothic Book">
    <w:altName w:val="Corbel"/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410" w:rsidRDefault="00C9341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</w:p>
  <w:p w:rsidR="00C93410" w:rsidRDefault="00C93410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410" w:rsidRPr="0063785A" w:rsidRDefault="00C93410">
    <w:pPr>
      <w:pStyle w:val="Pa2"/>
      <w:ind w:right="49"/>
      <w:jc w:val="right"/>
      <w:rPr>
        <w:rStyle w:val="A4"/>
        <w:rFonts w:ascii="Calibri" w:hAnsi="Calibri"/>
        <w:sz w:val="22"/>
        <w:szCs w:val="22"/>
      </w:rPr>
    </w:pPr>
    <w:r w:rsidRPr="0063785A">
      <w:rPr>
        <w:rStyle w:val="A4"/>
        <w:rFonts w:ascii="Calibri" w:hAnsi="Calibri"/>
        <w:sz w:val="22"/>
        <w:szCs w:val="22"/>
      </w:rPr>
      <w:t xml:space="preserve">Strana </w:t>
    </w:r>
    <w:r w:rsidRPr="0063785A">
      <w:rPr>
        <w:rStyle w:val="A4"/>
        <w:rFonts w:ascii="Calibri" w:hAnsi="Calibri"/>
        <w:sz w:val="22"/>
        <w:szCs w:val="22"/>
      </w:rPr>
      <w:fldChar w:fldCharType="begin"/>
    </w:r>
    <w:r w:rsidRPr="0063785A">
      <w:rPr>
        <w:rStyle w:val="A4"/>
        <w:rFonts w:ascii="Calibri" w:hAnsi="Calibri"/>
        <w:sz w:val="22"/>
        <w:szCs w:val="22"/>
      </w:rPr>
      <w:instrText xml:space="preserve"> PAGE </w:instrText>
    </w:r>
    <w:r w:rsidRPr="0063785A">
      <w:rPr>
        <w:rStyle w:val="A4"/>
        <w:rFonts w:ascii="Calibri" w:hAnsi="Calibri"/>
        <w:sz w:val="22"/>
        <w:szCs w:val="22"/>
      </w:rPr>
      <w:fldChar w:fldCharType="separate"/>
    </w:r>
    <w:r w:rsidR="008B2A21">
      <w:rPr>
        <w:rStyle w:val="A4"/>
        <w:rFonts w:ascii="Calibri" w:hAnsi="Calibri"/>
        <w:noProof/>
        <w:sz w:val="22"/>
        <w:szCs w:val="22"/>
      </w:rPr>
      <w:t>2</w:t>
    </w:r>
    <w:r w:rsidRPr="0063785A">
      <w:rPr>
        <w:rStyle w:val="A4"/>
        <w:rFonts w:ascii="Calibri" w:hAnsi="Calibri"/>
        <w:sz w:val="22"/>
        <w:szCs w:val="22"/>
      </w:rPr>
      <w:fldChar w:fldCharType="end"/>
    </w:r>
    <w:r w:rsidRPr="0063785A">
      <w:rPr>
        <w:rStyle w:val="A4"/>
        <w:rFonts w:ascii="Calibri" w:hAnsi="Calibri"/>
        <w:sz w:val="22"/>
        <w:szCs w:val="22"/>
      </w:rPr>
      <w:t xml:space="preserve"> (celkem </w:t>
    </w:r>
    <w:r w:rsidRPr="0063785A">
      <w:rPr>
        <w:rStyle w:val="A4"/>
        <w:rFonts w:ascii="Calibri" w:hAnsi="Calibri"/>
        <w:sz w:val="22"/>
        <w:szCs w:val="22"/>
      </w:rPr>
      <w:fldChar w:fldCharType="begin"/>
    </w:r>
    <w:r w:rsidRPr="0063785A">
      <w:rPr>
        <w:rStyle w:val="A4"/>
        <w:rFonts w:ascii="Calibri" w:hAnsi="Calibri"/>
        <w:sz w:val="22"/>
        <w:szCs w:val="22"/>
      </w:rPr>
      <w:instrText xml:space="preserve"> NUMPAGES </w:instrText>
    </w:r>
    <w:r w:rsidRPr="0063785A">
      <w:rPr>
        <w:rStyle w:val="A4"/>
        <w:rFonts w:ascii="Calibri" w:hAnsi="Calibri"/>
        <w:sz w:val="22"/>
        <w:szCs w:val="22"/>
      </w:rPr>
      <w:fldChar w:fldCharType="separate"/>
    </w:r>
    <w:r w:rsidR="008B2A21">
      <w:rPr>
        <w:rStyle w:val="A4"/>
        <w:rFonts w:ascii="Calibri" w:hAnsi="Calibri"/>
        <w:noProof/>
        <w:sz w:val="22"/>
        <w:szCs w:val="22"/>
      </w:rPr>
      <w:t>2</w:t>
    </w:r>
    <w:r w:rsidRPr="0063785A">
      <w:rPr>
        <w:rStyle w:val="A4"/>
        <w:rFonts w:ascii="Calibri" w:hAnsi="Calibri"/>
        <w:sz w:val="22"/>
        <w:szCs w:val="22"/>
      </w:rPr>
      <w:fldChar w:fldCharType="end"/>
    </w:r>
    <w:r w:rsidRPr="0063785A">
      <w:rPr>
        <w:rStyle w:val="A4"/>
        <w:rFonts w:ascii="Calibri" w:hAnsi="Calibri"/>
        <w:sz w:val="22"/>
        <w:szCs w:val="22"/>
      </w:rPr>
      <w:t>)</w:t>
    </w:r>
  </w:p>
  <w:p w:rsidR="00C93410" w:rsidRDefault="00C93410">
    <w:pPr>
      <w:pStyle w:val="Pa2"/>
      <w:ind w:right="360"/>
      <w:jc w:val="both"/>
      <w:rPr>
        <w:rFonts w:ascii="Garamond" w:hAnsi="Garamond"/>
        <w:color w:val="000000"/>
        <w:sz w:val="18"/>
      </w:rPr>
    </w:pPr>
    <w:r>
      <w:rPr>
        <w:rStyle w:val="A4"/>
        <w:rFonts w:ascii="Garamond" w:hAnsi="Garamond"/>
        <w:sz w:val="18"/>
      </w:rPr>
      <w:br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E2E" w:rsidRDefault="00662E2E">
    <w:pPr>
      <w:pStyle w:val="Zpat"/>
    </w:pPr>
  </w:p>
  <w:p w:rsidR="00662E2E" w:rsidRDefault="00662E2E">
    <w:pPr>
      <w:pStyle w:val="Zpat"/>
    </w:pPr>
  </w:p>
  <w:p w:rsidR="00C93410" w:rsidRDefault="00C93410" w:rsidP="00156B8C">
    <w:pPr>
      <w:pStyle w:val="Zpat"/>
      <w:jc w:val="both"/>
      <w:rPr>
        <w:rFonts w:ascii="Garamond" w:hAnsi="Garamond"/>
        <w:color w:val="000000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834" w:rsidRDefault="00122834">
      <w:r>
        <w:separator/>
      </w:r>
    </w:p>
  </w:footnote>
  <w:footnote w:type="continuationSeparator" w:id="0">
    <w:p w:rsidR="00122834" w:rsidRDefault="001228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410" w:rsidRDefault="00C93410" w:rsidP="00C02823">
    <w:pPr>
      <w:pStyle w:val="Zhlav"/>
    </w:pPr>
  </w:p>
  <w:p w:rsidR="00C93410" w:rsidRDefault="00C9341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F75" w:rsidRDefault="0039036E">
    <w:pPr>
      <w:pStyle w:val="Zhlav"/>
    </w:pPr>
    <w:r>
      <w:rPr>
        <w:noProof/>
      </w:rPr>
      <w:drawing>
        <wp:inline distT="0" distB="0" distL="0" distR="0">
          <wp:extent cx="6115050" cy="98107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981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93410" w:rsidRDefault="00C9341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3">
    <w:nsid w:val="00000005"/>
    <w:multiLevelType w:val="singleLevel"/>
    <w:tmpl w:val="00000005"/>
    <w:name w:val="WW8Num13"/>
    <w:lvl w:ilvl="0">
      <w:start w:val="2"/>
      <w:numFmt w:val="bullet"/>
      <w:lvlText w:val="-"/>
      <w:lvlJc w:val="left"/>
      <w:pPr>
        <w:tabs>
          <w:tab w:val="num" w:pos="1410"/>
        </w:tabs>
        <w:ind w:left="1410" w:hanging="69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1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>
    <w:nsid w:val="0079553C"/>
    <w:multiLevelType w:val="hybridMultilevel"/>
    <w:tmpl w:val="43601BE4"/>
    <w:lvl w:ilvl="0" w:tplc="39EEC4AE">
      <w:start w:val="1"/>
      <w:numFmt w:val="decimal"/>
      <w:lvlText w:val="%1/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1237FA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/>
        <w:i w:val="0"/>
      </w:rPr>
    </w:lvl>
    <w:lvl w:ilvl="3" w:tplc="FF4491B2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/>
        <w:i w:val="0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8110E1"/>
    <w:multiLevelType w:val="multilevel"/>
    <w:tmpl w:val="500658A6"/>
    <w:styleLink w:val="WW8Num2"/>
    <w:lvl w:ilvl="0">
      <w:numFmt w:val="bullet"/>
      <w:lvlText w:val=""/>
      <w:lvlJc w:val="left"/>
      <w:pPr>
        <w:ind w:left="312" w:hanging="312"/>
      </w:pPr>
      <w:rPr>
        <w:rFonts w:ascii="Symbol" w:hAnsi="Symbol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>
    <w:nsid w:val="0D99506A"/>
    <w:multiLevelType w:val="hybridMultilevel"/>
    <w:tmpl w:val="4C8AAD1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666A49"/>
    <w:multiLevelType w:val="hybridMultilevel"/>
    <w:tmpl w:val="86E8D2B2"/>
    <w:lvl w:ilvl="0" w:tplc="39EEC4AE">
      <w:start w:val="1"/>
      <w:numFmt w:val="decimal"/>
      <w:lvlText w:val="%1/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F0215C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/>
        <w:i w:val="0"/>
      </w:rPr>
    </w:lvl>
    <w:lvl w:ilvl="3" w:tplc="FF4491B2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/>
        <w:i w:val="0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4D3287E"/>
    <w:multiLevelType w:val="hybridMultilevel"/>
    <w:tmpl w:val="5ED0A5EA"/>
    <w:lvl w:ilvl="0" w:tplc="A0FC7EEC">
      <w:start w:val="2"/>
      <w:numFmt w:val="bullet"/>
      <w:lvlText w:val="-"/>
      <w:lvlJc w:val="left"/>
      <w:pPr>
        <w:ind w:left="1146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283252A7"/>
    <w:multiLevelType w:val="hybridMultilevel"/>
    <w:tmpl w:val="38DEF722"/>
    <w:lvl w:ilvl="0" w:tplc="39EEC4AE">
      <w:start w:val="1"/>
      <w:numFmt w:val="decimal"/>
      <w:lvlText w:val="%1/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1" w:tplc="F490CB52">
      <w:start w:val="1"/>
      <w:numFmt w:val="bullet"/>
      <w:lvlText w:val="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/>
        <w:i w:val="0"/>
      </w:rPr>
    </w:lvl>
    <w:lvl w:ilvl="2" w:tplc="57ACD174">
      <w:start w:val="1"/>
      <w:numFmt w:val="lowerLetter"/>
      <w:lvlText w:val="%3)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4" w:tplc="F490CB52">
      <w:start w:val="1"/>
      <w:numFmt w:val="bullet"/>
      <w:lvlText w:val=""/>
      <w:lvlJc w:val="left"/>
      <w:pPr>
        <w:tabs>
          <w:tab w:val="num" w:pos="3580"/>
        </w:tabs>
        <w:ind w:left="3580" w:hanging="340"/>
      </w:pPr>
      <w:rPr>
        <w:rFonts w:ascii="Wingdings" w:hAnsi="Wingdings" w:hint="default"/>
        <w:b/>
        <w:i w:val="0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1D339E"/>
    <w:multiLevelType w:val="hybridMultilevel"/>
    <w:tmpl w:val="FDB23238"/>
    <w:lvl w:ilvl="0" w:tplc="71AC63A0">
      <w:numFmt w:val="bullet"/>
      <w:lvlText w:val="→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039464D"/>
    <w:multiLevelType w:val="hybridMultilevel"/>
    <w:tmpl w:val="78A6D552"/>
    <w:lvl w:ilvl="0" w:tplc="58808226">
      <w:start w:val="3"/>
      <w:numFmt w:val="lowerLetter"/>
      <w:lvlText w:val="%1)"/>
      <w:lvlJc w:val="left"/>
      <w:pPr>
        <w:ind w:left="780" w:hanging="360"/>
      </w:pPr>
      <w:rPr>
        <w:rFonts w:cs="Courier New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>
    <w:nsid w:val="3E7B2F65"/>
    <w:multiLevelType w:val="hybridMultilevel"/>
    <w:tmpl w:val="6A1C3DE2"/>
    <w:lvl w:ilvl="0" w:tplc="D962481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4">
    <w:nsid w:val="41756A8A"/>
    <w:multiLevelType w:val="hybridMultilevel"/>
    <w:tmpl w:val="347CE522"/>
    <w:lvl w:ilvl="0" w:tplc="07D6FC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4F8690E"/>
    <w:multiLevelType w:val="hybridMultilevel"/>
    <w:tmpl w:val="EC343C4A"/>
    <w:lvl w:ilvl="0" w:tplc="4A502E0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2FFAF324">
      <w:start w:val="1"/>
      <w:numFmt w:val="bullet"/>
      <w:lvlText w:val="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D705D4C"/>
    <w:multiLevelType w:val="hybridMultilevel"/>
    <w:tmpl w:val="5712BF9E"/>
    <w:lvl w:ilvl="0" w:tplc="A7B43C86">
      <w:start w:val="1"/>
      <w:numFmt w:val="lowerLetter"/>
      <w:pStyle w:val="VZanadpis4"/>
      <w:lvlText w:val="%1)"/>
      <w:lvlJc w:val="left"/>
      <w:pPr>
        <w:tabs>
          <w:tab w:val="num" w:pos="2880"/>
        </w:tabs>
        <w:ind w:left="2880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F07580D"/>
    <w:multiLevelType w:val="hybridMultilevel"/>
    <w:tmpl w:val="C3F079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3DF2B0A"/>
    <w:multiLevelType w:val="hybridMultilevel"/>
    <w:tmpl w:val="E0641400"/>
    <w:lvl w:ilvl="0" w:tplc="AA786400">
      <w:start w:val="1"/>
      <w:numFmt w:val="bullet"/>
      <w:lvlText w:val=""/>
      <w:lvlJc w:val="left"/>
      <w:pPr>
        <w:tabs>
          <w:tab w:val="num" w:pos="697"/>
        </w:tabs>
        <w:ind w:left="697" w:hanging="340"/>
      </w:pPr>
      <w:rPr>
        <w:rFonts w:ascii="Wingdings" w:hAnsi="Wingdings" w:hint="default"/>
      </w:rPr>
    </w:lvl>
    <w:lvl w:ilvl="1" w:tplc="879042F6">
      <w:start w:val="4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2" w:tplc="F490CB52">
      <w:start w:val="1"/>
      <w:numFmt w:val="bullet"/>
      <w:lvlText w:val=""/>
      <w:lvlJc w:val="left"/>
      <w:pPr>
        <w:tabs>
          <w:tab w:val="num" w:pos="2140"/>
        </w:tabs>
        <w:ind w:left="2140" w:hanging="34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0925269"/>
    <w:multiLevelType w:val="hybridMultilevel"/>
    <w:tmpl w:val="1A3CC79A"/>
    <w:lvl w:ilvl="0" w:tplc="39EEC4AE">
      <w:start w:val="1"/>
      <w:numFmt w:val="decimal"/>
      <w:lvlText w:val="%1/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CD174">
      <w:start w:val="1"/>
      <w:numFmt w:val="lowerLetter"/>
      <w:lvlText w:val="%3)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4A64D7A"/>
    <w:multiLevelType w:val="hybridMultilevel"/>
    <w:tmpl w:val="0ED0B4B4"/>
    <w:lvl w:ilvl="0" w:tplc="AA786400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</w:rPr>
    </w:lvl>
    <w:lvl w:ilvl="1" w:tplc="C3E25C66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2" w:tplc="57ACD174">
      <w:start w:val="1"/>
      <w:numFmt w:val="lowerLetter"/>
      <w:lvlText w:val="%3)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3" w:tplc="CE5E88D0">
      <w:start w:val="17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7B4105A"/>
    <w:multiLevelType w:val="hybridMultilevel"/>
    <w:tmpl w:val="A67091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984B80"/>
    <w:multiLevelType w:val="hybridMultilevel"/>
    <w:tmpl w:val="6EFADA32"/>
    <w:lvl w:ilvl="0" w:tplc="6EEA8000">
      <w:start w:val="3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20"/>
  </w:num>
  <w:num w:numId="4">
    <w:abstractNumId w:val="8"/>
  </w:num>
  <w:num w:numId="5">
    <w:abstractNumId w:val="5"/>
  </w:num>
  <w:num w:numId="6">
    <w:abstractNumId w:val="11"/>
  </w:num>
  <w:num w:numId="7">
    <w:abstractNumId w:val="10"/>
  </w:num>
  <w:num w:numId="8">
    <w:abstractNumId w:val="7"/>
  </w:num>
  <w:num w:numId="9">
    <w:abstractNumId w:val="21"/>
  </w:num>
  <w:num w:numId="10">
    <w:abstractNumId w:val="15"/>
  </w:num>
  <w:num w:numId="11">
    <w:abstractNumId w:val="1"/>
  </w:num>
  <w:num w:numId="12">
    <w:abstractNumId w:val="13"/>
  </w:num>
  <w:num w:numId="13">
    <w:abstractNumId w:val="22"/>
  </w:num>
  <w:num w:numId="14">
    <w:abstractNumId w:val="6"/>
  </w:num>
  <w:num w:numId="15">
    <w:abstractNumId w:val="6"/>
  </w:num>
  <w:num w:numId="16">
    <w:abstractNumId w:val="3"/>
  </w:num>
  <w:num w:numId="17">
    <w:abstractNumId w:val="12"/>
  </w:num>
  <w:num w:numId="18">
    <w:abstractNumId w:val="17"/>
  </w:num>
  <w:num w:numId="19">
    <w:abstractNumId w:val="18"/>
  </w:num>
  <w:num w:numId="20">
    <w:abstractNumId w:val="14"/>
  </w:num>
  <w:num w:numId="21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3481"/>
    <w:rsid w:val="00000066"/>
    <w:rsid w:val="00000335"/>
    <w:rsid w:val="0000085C"/>
    <w:rsid w:val="00000939"/>
    <w:rsid w:val="00004C96"/>
    <w:rsid w:val="00007DF6"/>
    <w:rsid w:val="00012594"/>
    <w:rsid w:val="000136C8"/>
    <w:rsid w:val="00013C41"/>
    <w:rsid w:val="000150DD"/>
    <w:rsid w:val="000215AA"/>
    <w:rsid w:val="00021F92"/>
    <w:rsid w:val="00024397"/>
    <w:rsid w:val="000305A8"/>
    <w:rsid w:val="00031B4B"/>
    <w:rsid w:val="00033139"/>
    <w:rsid w:val="00033209"/>
    <w:rsid w:val="00036223"/>
    <w:rsid w:val="00040259"/>
    <w:rsid w:val="00042260"/>
    <w:rsid w:val="00043659"/>
    <w:rsid w:val="00051B2D"/>
    <w:rsid w:val="00051BFE"/>
    <w:rsid w:val="00052D3C"/>
    <w:rsid w:val="000556BC"/>
    <w:rsid w:val="00055729"/>
    <w:rsid w:val="00055BF8"/>
    <w:rsid w:val="0005609A"/>
    <w:rsid w:val="0005618F"/>
    <w:rsid w:val="00056A5D"/>
    <w:rsid w:val="00057D75"/>
    <w:rsid w:val="000600FF"/>
    <w:rsid w:val="000605C7"/>
    <w:rsid w:val="000610BD"/>
    <w:rsid w:val="00061114"/>
    <w:rsid w:val="0006152E"/>
    <w:rsid w:val="000635DF"/>
    <w:rsid w:val="00063CBC"/>
    <w:rsid w:val="00064994"/>
    <w:rsid w:val="00064C44"/>
    <w:rsid w:val="0006515F"/>
    <w:rsid w:val="00066B8D"/>
    <w:rsid w:val="00066CD1"/>
    <w:rsid w:val="00067171"/>
    <w:rsid w:val="00070505"/>
    <w:rsid w:val="000714C2"/>
    <w:rsid w:val="000716FC"/>
    <w:rsid w:val="00072CBB"/>
    <w:rsid w:val="00072E3E"/>
    <w:rsid w:val="0007304A"/>
    <w:rsid w:val="00073C58"/>
    <w:rsid w:val="00076056"/>
    <w:rsid w:val="00086547"/>
    <w:rsid w:val="00086F4B"/>
    <w:rsid w:val="00087495"/>
    <w:rsid w:val="0009199A"/>
    <w:rsid w:val="00091D0E"/>
    <w:rsid w:val="00092612"/>
    <w:rsid w:val="000939F3"/>
    <w:rsid w:val="00096373"/>
    <w:rsid w:val="000965ED"/>
    <w:rsid w:val="00097327"/>
    <w:rsid w:val="000A058D"/>
    <w:rsid w:val="000A0F1D"/>
    <w:rsid w:val="000A4BA8"/>
    <w:rsid w:val="000A4BAD"/>
    <w:rsid w:val="000A5909"/>
    <w:rsid w:val="000A61F8"/>
    <w:rsid w:val="000A636C"/>
    <w:rsid w:val="000A6560"/>
    <w:rsid w:val="000A7AB7"/>
    <w:rsid w:val="000B0DAB"/>
    <w:rsid w:val="000B0E26"/>
    <w:rsid w:val="000B14DB"/>
    <w:rsid w:val="000B447A"/>
    <w:rsid w:val="000B52C9"/>
    <w:rsid w:val="000B6472"/>
    <w:rsid w:val="000B6F40"/>
    <w:rsid w:val="000B71B0"/>
    <w:rsid w:val="000B7C71"/>
    <w:rsid w:val="000C08F5"/>
    <w:rsid w:val="000C1BEC"/>
    <w:rsid w:val="000C1C13"/>
    <w:rsid w:val="000C1F8F"/>
    <w:rsid w:val="000C28D4"/>
    <w:rsid w:val="000C39C7"/>
    <w:rsid w:val="000C47D5"/>
    <w:rsid w:val="000C7B0C"/>
    <w:rsid w:val="000D187B"/>
    <w:rsid w:val="000D3646"/>
    <w:rsid w:val="000D549E"/>
    <w:rsid w:val="000D5B7A"/>
    <w:rsid w:val="000D5F7E"/>
    <w:rsid w:val="000E1E24"/>
    <w:rsid w:val="000E2281"/>
    <w:rsid w:val="000E5B8E"/>
    <w:rsid w:val="000E6693"/>
    <w:rsid w:val="000E6F63"/>
    <w:rsid w:val="000E75D3"/>
    <w:rsid w:val="000F0CA1"/>
    <w:rsid w:val="000F1C05"/>
    <w:rsid w:val="000F1C23"/>
    <w:rsid w:val="000F4103"/>
    <w:rsid w:val="000F6DC9"/>
    <w:rsid w:val="001014BD"/>
    <w:rsid w:val="00101F6F"/>
    <w:rsid w:val="00102182"/>
    <w:rsid w:val="0010383D"/>
    <w:rsid w:val="001045F3"/>
    <w:rsid w:val="001068D5"/>
    <w:rsid w:val="001069F1"/>
    <w:rsid w:val="0010708B"/>
    <w:rsid w:val="00107725"/>
    <w:rsid w:val="00111080"/>
    <w:rsid w:val="001114FE"/>
    <w:rsid w:val="00114346"/>
    <w:rsid w:val="00114E89"/>
    <w:rsid w:val="00115B20"/>
    <w:rsid w:val="001166FC"/>
    <w:rsid w:val="001175F9"/>
    <w:rsid w:val="001177EF"/>
    <w:rsid w:val="00122834"/>
    <w:rsid w:val="00126168"/>
    <w:rsid w:val="001267F1"/>
    <w:rsid w:val="00126AAB"/>
    <w:rsid w:val="00127C18"/>
    <w:rsid w:val="00133546"/>
    <w:rsid w:val="0013486A"/>
    <w:rsid w:val="001354B2"/>
    <w:rsid w:val="00135D54"/>
    <w:rsid w:val="0013645A"/>
    <w:rsid w:val="001407DE"/>
    <w:rsid w:val="0014265E"/>
    <w:rsid w:val="00143CE7"/>
    <w:rsid w:val="001440C0"/>
    <w:rsid w:val="00144118"/>
    <w:rsid w:val="001445A3"/>
    <w:rsid w:val="00145034"/>
    <w:rsid w:val="00146AD1"/>
    <w:rsid w:val="00150710"/>
    <w:rsid w:val="001512D3"/>
    <w:rsid w:val="00152DBF"/>
    <w:rsid w:val="001536F3"/>
    <w:rsid w:val="0015420F"/>
    <w:rsid w:val="00156231"/>
    <w:rsid w:val="00156B8C"/>
    <w:rsid w:val="00160820"/>
    <w:rsid w:val="00160FDB"/>
    <w:rsid w:val="001631D1"/>
    <w:rsid w:val="00165C8D"/>
    <w:rsid w:val="00165E49"/>
    <w:rsid w:val="001665E3"/>
    <w:rsid w:val="0016779C"/>
    <w:rsid w:val="00167CA9"/>
    <w:rsid w:val="00172DCD"/>
    <w:rsid w:val="00173AC2"/>
    <w:rsid w:val="001740C2"/>
    <w:rsid w:val="00180CD9"/>
    <w:rsid w:val="00181771"/>
    <w:rsid w:val="0018238E"/>
    <w:rsid w:val="00182639"/>
    <w:rsid w:val="00184A1C"/>
    <w:rsid w:val="00186FDB"/>
    <w:rsid w:val="00190137"/>
    <w:rsid w:val="00193C1B"/>
    <w:rsid w:val="00193C28"/>
    <w:rsid w:val="00194929"/>
    <w:rsid w:val="00194CA8"/>
    <w:rsid w:val="00195A7C"/>
    <w:rsid w:val="001963BF"/>
    <w:rsid w:val="00197363"/>
    <w:rsid w:val="0019793F"/>
    <w:rsid w:val="001A04B1"/>
    <w:rsid w:val="001A3EB9"/>
    <w:rsid w:val="001A5AAC"/>
    <w:rsid w:val="001A5F6A"/>
    <w:rsid w:val="001A742E"/>
    <w:rsid w:val="001B01E5"/>
    <w:rsid w:val="001B04EA"/>
    <w:rsid w:val="001B1BE6"/>
    <w:rsid w:val="001B2D2F"/>
    <w:rsid w:val="001B3C4B"/>
    <w:rsid w:val="001B3CF7"/>
    <w:rsid w:val="001B6672"/>
    <w:rsid w:val="001B7CE3"/>
    <w:rsid w:val="001C2AF3"/>
    <w:rsid w:val="001C4F85"/>
    <w:rsid w:val="001C5295"/>
    <w:rsid w:val="001C7366"/>
    <w:rsid w:val="001C7660"/>
    <w:rsid w:val="001D4915"/>
    <w:rsid w:val="001D5160"/>
    <w:rsid w:val="001D553B"/>
    <w:rsid w:val="001E1782"/>
    <w:rsid w:val="001E53B7"/>
    <w:rsid w:val="001E53EF"/>
    <w:rsid w:val="001E5ABF"/>
    <w:rsid w:val="001F0410"/>
    <w:rsid w:val="001F1811"/>
    <w:rsid w:val="001F1C2C"/>
    <w:rsid w:val="001F2866"/>
    <w:rsid w:val="001F60AA"/>
    <w:rsid w:val="001F60D6"/>
    <w:rsid w:val="00201C33"/>
    <w:rsid w:val="00202A29"/>
    <w:rsid w:val="002061A8"/>
    <w:rsid w:val="002062BA"/>
    <w:rsid w:val="002062EE"/>
    <w:rsid w:val="00206655"/>
    <w:rsid w:val="00206FD3"/>
    <w:rsid w:val="0021034E"/>
    <w:rsid w:val="0021066B"/>
    <w:rsid w:val="00211E38"/>
    <w:rsid w:val="00213592"/>
    <w:rsid w:val="00213866"/>
    <w:rsid w:val="00215258"/>
    <w:rsid w:val="00217889"/>
    <w:rsid w:val="0022120D"/>
    <w:rsid w:val="0022375B"/>
    <w:rsid w:val="002307FE"/>
    <w:rsid w:val="00231DB4"/>
    <w:rsid w:val="00233DDE"/>
    <w:rsid w:val="002341F5"/>
    <w:rsid w:val="00234AFF"/>
    <w:rsid w:val="00235A22"/>
    <w:rsid w:val="002362C6"/>
    <w:rsid w:val="00236AA6"/>
    <w:rsid w:val="00237CA4"/>
    <w:rsid w:val="00245DE7"/>
    <w:rsid w:val="00245FE9"/>
    <w:rsid w:val="0025048B"/>
    <w:rsid w:val="00250884"/>
    <w:rsid w:val="00252278"/>
    <w:rsid w:val="00253249"/>
    <w:rsid w:val="00254420"/>
    <w:rsid w:val="00254488"/>
    <w:rsid w:val="0025450B"/>
    <w:rsid w:val="00255A40"/>
    <w:rsid w:val="00256086"/>
    <w:rsid w:val="002579E0"/>
    <w:rsid w:val="00260C6F"/>
    <w:rsid w:val="002626FA"/>
    <w:rsid w:val="0026276F"/>
    <w:rsid w:val="00263041"/>
    <w:rsid w:val="00263A26"/>
    <w:rsid w:val="00263D7F"/>
    <w:rsid w:val="00264725"/>
    <w:rsid w:val="0026712C"/>
    <w:rsid w:val="00267F12"/>
    <w:rsid w:val="00270BD2"/>
    <w:rsid w:val="00270D5F"/>
    <w:rsid w:val="00270E9B"/>
    <w:rsid w:val="00271BD2"/>
    <w:rsid w:val="00271CF1"/>
    <w:rsid w:val="00273499"/>
    <w:rsid w:val="00274F0A"/>
    <w:rsid w:val="002759C1"/>
    <w:rsid w:val="00276A41"/>
    <w:rsid w:val="00276CB2"/>
    <w:rsid w:val="0027767A"/>
    <w:rsid w:val="002779DC"/>
    <w:rsid w:val="00281F4C"/>
    <w:rsid w:val="002831FF"/>
    <w:rsid w:val="00285207"/>
    <w:rsid w:val="00285EE5"/>
    <w:rsid w:val="002871F6"/>
    <w:rsid w:val="002875DE"/>
    <w:rsid w:val="00292BA5"/>
    <w:rsid w:val="00292EE5"/>
    <w:rsid w:val="002931C9"/>
    <w:rsid w:val="00293266"/>
    <w:rsid w:val="002933FF"/>
    <w:rsid w:val="00293DBE"/>
    <w:rsid w:val="00294001"/>
    <w:rsid w:val="00294756"/>
    <w:rsid w:val="002954D5"/>
    <w:rsid w:val="0029615D"/>
    <w:rsid w:val="00296673"/>
    <w:rsid w:val="002A0E53"/>
    <w:rsid w:val="002A0F98"/>
    <w:rsid w:val="002A2678"/>
    <w:rsid w:val="002A40CF"/>
    <w:rsid w:val="002A442F"/>
    <w:rsid w:val="002A4867"/>
    <w:rsid w:val="002A4CC0"/>
    <w:rsid w:val="002A5E67"/>
    <w:rsid w:val="002A7619"/>
    <w:rsid w:val="002A7C0F"/>
    <w:rsid w:val="002B02B5"/>
    <w:rsid w:val="002B0CC9"/>
    <w:rsid w:val="002B1342"/>
    <w:rsid w:val="002B2193"/>
    <w:rsid w:val="002B4022"/>
    <w:rsid w:val="002B59D7"/>
    <w:rsid w:val="002B5F96"/>
    <w:rsid w:val="002B7B19"/>
    <w:rsid w:val="002C0510"/>
    <w:rsid w:val="002C258D"/>
    <w:rsid w:val="002C2DDF"/>
    <w:rsid w:val="002C3C8E"/>
    <w:rsid w:val="002C3EDA"/>
    <w:rsid w:val="002C5045"/>
    <w:rsid w:val="002C6123"/>
    <w:rsid w:val="002C6A51"/>
    <w:rsid w:val="002C70EA"/>
    <w:rsid w:val="002C7396"/>
    <w:rsid w:val="002C7AC1"/>
    <w:rsid w:val="002D12DD"/>
    <w:rsid w:val="002D1735"/>
    <w:rsid w:val="002D17EC"/>
    <w:rsid w:val="002D1C14"/>
    <w:rsid w:val="002D21F5"/>
    <w:rsid w:val="002D4BB7"/>
    <w:rsid w:val="002D73E6"/>
    <w:rsid w:val="002E3481"/>
    <w:rsid w:val="002E5DAF"/>
    <w:rsid w:val="002E7616"/>
    <w:rsid w:val="002F1747"/>
    <w:rsid w:val="002F1F8C"/>
    <w:rsid w:val="002F2EB2"/>
    <w:rsid w:val="002F3AF7"/>
    <w:rsid w:val="002F46E3"/>
    <w:rsid w:val="002F4BEF"/>
    <w:rsid w:val="002F61C0"/>
    <w:rsid w:val="002F6CDA"/>
    <w:rsid w:val="003001DE"/>
    <w:rsid w:val="003006D5"/>
    <w:rsid w:val="00301D40"/>
    <w:rsid w:val="0030229B"/>
    <w:rsid w:val="00302A76"/>
    <w:rsid w:val="00302B20"/>
    <w:rsid w:val="003037E1"/>
    <w:rsid w:val="00304A9F"/>
    <w:rsid w:val="003062DE"/>
    <w:rsid w:val="003069CF"/>
    <w:rsid w:val="003075A3"/>
    <w:rsid w:val="003113C5"/>
    <w:rsid w:val="0031140B"/>
    <w:rsid w:val="003138A9"/>
    <w:rsid w:val="003161E4"/>
    <w:rsid w:val="003164A0"/>
    <w:rsid w:val="00316EA6"/>
    <w:rsid w:val="003175B6"/>
    <w:rsid w:val="00321079"/>
    <w:rsid w:val="00323743"/>
    <w:rsid w:val="00323D8E"/>
    <w:rsid w:val="00325018"/>
    <w:rsid w:val="00327DA8"/>
    <w:rsid w:val="003305D8"/>
    <w:rsid w:val="003306E1"/>
    <w:rsid w:val="003340C4"/>
    <w:rsid w:val="00335517"/>
    <w:rsid w:val="0033687B"/>
    <w:rsid w:val="00336AD5"/>
    <w:rsid w:val="003376CA"/>
    <w:rsid w:val="003379F7"/>
    <w:rsid w:val="0034026F"/>
    <w:rsid w:val="003439D8"/>
    <w:rsid w:val="00343A54"/>
    <w:rsid w:val="00344D7E"/>
    <w:rsid w:val="00346279"/>
    <w:rsid w:val="003472A7"/>
    <w:rsid w:val="00350774"/>
    <w:rsid w:val="00350BDC"/>
    <w:rsid w:val="00351569"/>
    <w:rsid w:val="00353AC9"/>
    <w:rsid w:val="00354EFF"/>
    <w:rsid w:val="0036303B"/>
    <w:rsid w:val="00363A2C"/>
    <w:rsid w:val="00364BA8"/>
    <w:rsid w:val="00365E2F"/>
    <w:rsid w:val="00367519"/>
    <w:rsid w:val="003713F0"/>
    <w:rsid w:val="00372F38"/>
    <w:rsid w:val="00373900"/>
    <w:rsid w:val="00373A58"/>
    <w:rsid w:val="00382E30"/>
    <w:rsid w:val="003832F0"/>
    <w:rsid w:val="0038405D"/>
    <w:rsid w:val="003841D9"/>
    <w:rsid w:val="0039036E"/>
    <w:rsid w:val="00392D0F"/>
    <w:rsid w:val="003951AC"/>
    <w:rsid w:val="0039521B"/>
    <w:rsid w:val="00395D51"/>
    <w:rsid w:val="003A2662"/>
    <w:rsid w:val="003A2D04"/>
    <w:rsid w:val="003A4A61"/>
    <w:rsid w:val="003A5BE1"/>
    <w:rsid w:val="003A5CCF"/>
    <w:rsid w:val="003A6B60"/>
    <w:rsid w:val="003A7E52"/>
    <w:rsid w:val="003B1813"/>
    <w:rsid w:val="003B22C0"/>
    <w:rsid w:val="003B331B"/>
    <w:rsid w:val="003B429D"/>
    <w:rsid w:val="003B4500"/>
    <w:rsid w:val="003B469D"/>
    <w:rsid w:val="003B4985"/>
    <w:rsid w:val="003B6B9F"/>
    <w:rsid w:val="003B7E6F"/>
    <w:rsid w:val="003C0325"/>
    <w:rsid w:val="003C03C4"/>
    <w:rsid w:val="003C0B46"/>
    <w:rsid w:val="003C1B04"/>
    <w:rsid w:val="003C1B3E"/>
    <w:rsid w:val="003C56E0"/>
    <w:rsid w:val="003C5ED1"/>
    <w:rsid w:val="003C69CA"/>
    <w:rsid w:val="003C6F07"/>
    <w:rsid w:val="003D04AC"/>
    <w:rsid w:val="003D15D3"/>
    <w:rsid w:val="003D3334"/>
    <w:rsid w:val="003D35C9"/>
    <w:rsid w:val="003D5741"/>
    <w:rsid w:val="003D589F"/>
    <w:rsid w:val="003D6D1F"/>
    <w:rsid w:val="003D7755"/>
    <w:rsid w:val="003D7CFF"/>
    <w:rsid w:val="003E0959"/>
    <w:rsid w:val="003E1F2A"/>
    <w:rsid w:val="003E209F"/>
    <w:rsid w:val="003E5564"/>
    <w:rsid w:val="003E7A9C"/>
    <w:rsid w:val="003F190B"/>
    <w:rsid w:val="003F2557"/>
    <w:rsid w:val="003F27F4"/>
    <w:rsid w:val="003F412E"/>
    <w:rsid w:val="003F5812"/>
    <w:rsid w:val="003F58C6"/>
    <w:rsid w:val="003F653C"/>
    <w:rsid w:val="003F73C1"/>
    <w:rsid w:val="003F7F0B"/>
    <w:rsid w:val="00400870"/>
    <w:rsid w:val="00400FB6"/>
    <w:rsid w:val="00402533"/>
    <w:rsid w:val="00405B2E"/>
    <w:rsid w:val="00406F7A"/>
    <w:rsid w:val="0040721A"/>
    <w:rsid w:val="00407705"/>
    <w:rsid w:val="004100E7"/>
    <w:rsid w:val="004108DD"/>
    <w:rsid w:val="00413736"/>
    <w:rsid w:val="00417620"/>
    <w:rsid w:val="004179DF"/>
    <w:rsid w:val="00417F0C"/>
    <w:rsid w:val="0042013D"/>
    <w:rsid w:val="004203EB"/>
    <w:rsid w:val="00422C45"/>
    <w:rsid w:val="00424996"/>
    <w:rsid w:val="004251D9"/>
    <w:rsid w:val="00425607"/>
    <w:rsid w:val="004267D7"/>
    <w:rsid w:val="00427BC7"/>
    <w:rsid w:val="004315B2"/>
    <w:rsid w:val="004316BF"/>
    <w:rsid w:val="00437630"/>
    <w:rsid w:val="004409AB"/>
    <w:rsid w:val="00440A19"/>
    <w:rsid w:val="00441F1C"/>
    <w:rsid w:val="004421FD"/>
    <w:rsid w:val="00450096"/>
    <w:rsid w:val="00450560"/>
    <w:rsid w:val="0045069C"/>
    <w:rsid w:val="004506FB"/>
    <w:rsid w:val="004509B6"/>
    <w:rsid w:val="0045166F"/>
    <w:rsid w:val="0045216B"/>
    <w:rsid w:val="0045266D"/>
    <w:rsid w:val="00452E6A"/>
    <w:rsid w:val="00454105"/>
    <w:rsid w:val="00456B29"/>
    <w:rsid w:val="004600FF"/>
    <w:rsid w:val="00462B65"/>
    <w:rsid w:val="00463DCD"/>
    <w:rsid w:val="004641B4"/>
    <w:rsid w:val="004648DB"/>
    <w:rsid w:val="00464D02"/>
    <w:rsid w:val="0046512B"/>
    <w:rsid w:val="004658F0"/>
    <w:rsid w:val="00466338"/>
    <w:rsid w:val="0047019D"/>
    <w:rsid w:val="0047108E"/>
    <w:rsid w:val="00472107"/>
    <w:rsid w:val="00475AD4"/>
    <w:rsid w:val="00475D50"/>
    <w:rsid w:val="0047743A"/>
    <w:rsid w:val="004776D5"/>
    <w:rsid w:val="00477923"/>
    <w:rsid w:val="0048011A"/>
    <w:rsid w:val="00482341"/>
    <w:rsid w:val="004837C1"/>
    <w:rsid w:val="00483A70"/>
    <w:rsid w:val="00483D4F"/>
    <w:rsid w:val="004852E1"/>
    <w:rsid w:val="00485732"/>
    <w:rsid w:val="00485FB7"/>
    <w:rsid w:val="004909C4"/>
    <w:rsid w:val="00490E21"/>
    <w:rsid w:val="00491205"/>
    <w:rsid w:val="004947FA"/>
    <w:rsid w:val="0049515C"/>
    <w:rsid w:val="004958F3"/>
    <w:rsid w:val="004A0145"/>
    <w:rsid w:val="004A0C31"/>
    <w:rsid w:val="004A13B1"/>
    <w:rsid w:val="004A16D7"/>
    <w:rsid w:val="004A590A"/>
    <w:rsid w:val="004B06D0"/>
    <w:rsid w:val="004B287F"/>
    <w:rsid w:val="004B3955"/>
    <w:rsid w:val="004B69BE"/>
    <w:rsid w:val="004B6AE8"/>
    <w:rsid w:val="004B703C"/>
    <w:rsid w:val="004B7E5D"/>
    <w:rsid w:val="004C055B"/>
    <w:rsid w:val="004C066F"/>
    <w:rsid w:val="004C15AC"/>
    <w:rsid w:val="004C274A"/>
    <w:rsid w:val="004C3BBE"/>
    <w:rsid w:val="004C55B4"/>
    <w:rsid w:val="004C5FDB"/>
    <w:rsid w:val="004C6369"/>
    <w:rsid w:val="004D07EF"/>
    <w:rsid w:val="004D0ED6"/>
    <w:rsid w:val="004D1368"/>
    <w:rsid w:val="004D6460"/>
    <w:rsid w:val="004D6856"/>
    <w:rsid w:val="004E203F"/>
    <w:rsid w:val="004E37DA"/>
    <w:rsid w:val="004E490A"/>
    <w:rsid w:val="004E5660"/>
    <w:rsid w:val="004E7311"/>
    <w:rsid w:val="004F0085"/>
    <w:rsid w:val="004F32BB"/>
    <w:rsid w:val="004F384B"/>
    <w:rsid w:val="004F5CB6"/>
    <w:rsid w:val="004F6BC9"/>
    <w:rsid w:val="004F6FA7"/>
    <w:rsid w:val="004F75AA"/>
    <w:rsid w:val="004F7CD0"/>
    <w:rsid w:val="005021AD"/>
    <w:rsid w:val="005027C8"/>
    <w:rsid w:val="00503D00"/>
    <w:rsid w:val="00503F9C"/>
    <w:rsid w:val="005051E9"/>
    <w:rsid w:val="00505B23"/>
    <w:rsid w:val="0050611F"/>
    <w:rsid w:val="00506686"/>
    <w:rsid w:val="0050697E"/>
    <w:rsid w:val="00506E75"/>
    <w:rsid w:val="00510412"/>
    <w:rsid w:val="00513C75"/>
    <w:rsid w:val="0051550D"/>
    <w:rsid w:val="00516AEF"/>
    <w:rsid w:val="00521525"/>
    <w:rsid w:val="0052620E"/>
    <w:rsid w:val="0052646E"/>
    <w:rsid w:val="005304D9"/>
    <w:rsid w:val="0053050D"/>
    <w:rsid w:val="00531013"/>
    <w:rsid w:val="005313FB"/>
    <w:rsid w:val="0053185C"/>
    <w:rsid w:val="00531E86"/>
    <w:rsid w:val="00533F9E"/>
    <w:rsid w:val="00534725"/>
    <w:rsid w:val="0053796B"/>
    <w:rsid w:val="0054287D"/>
    <w:rsid w:val="00544F3D"/>
    <w:rsid w:val="00545D84"/>
    <w:rsid w:val="00547F47"/>
    <w:rsid w:val="00550708"/>
    <w:rsid w:val="00552EBD"/>
    <w:rsid w:val="005534B3"/>
    <w:rsid w:val="00554DA9"/>
    <w:rsid w:val="00555A7B"/>
    <w:rsid w:val="00557C4B"/>
    <w:rsid w:val="00563437"/>
    <w:rsid w:val="00564F9C"/>
    <w:rsid w:val="005666EA"/>
    <w:rsid w:val="00566822"/>
    <w:rsid w:val="0056749A"/>
    <w:rsid w:val="005708AC"/>
    <w:rsid w:val="005711B4"/>
    <w:rsid w:val="00571321"/>
    <w:rsid w:val="005727B4"/>
    <w:rsid w:val="005730F9"/>
    <w:rsid w:val="005736CB"/>
    <w:rsid w:val="00574719"/>
    <w:rsid w:val="0057556B"/>
    <w:rsid w:val="005773CD"/>
    <w:rsid w:val="00581072"/>
    <w:rsid w:val="00581C92"/>
    <w:rsid w:val="00587AB8"/>
    <w:rsid w:val="0059028E"/>
    <w:rsid w:val="005914A5"/>
    <w:rsid w:val="00592144"/>
    <w:rsid w:val="00592B36"/>
    <w:rsid w:val="00592EA4"/>
    <w:rsid w:val="00594C0A"/>
    <w:rsid w:val="005A2CEF"/>
    <w:rsid w:val="005A2E09"/>
    <w:rsid w:val="005A55EB"/>
    <w:rsid w:val="005A7808"/>
    <w:rsid w:val="005B1E1C"/>
    <w:rsid w:val="005B2BF1"/>
    <w:rsid w:val="005B2EE5"/>
    <w:rsid w:val="005B46AA"/>
    <w:rsid w:val="005B750C"/>
    <w:rsid w:val="005C0919"/>
    <w:rsid w:val="005C4C2C"/>
    <w:rsid w:val="005C5F65"/>
    <w:rsid w:val="005C7374"/>
    <w:rsid w:val="005C744F"/>
    <w:rsid w:val="005C7655"/>
    <w:rsid w:val="005D0180"/>
    <w:rsid w:val="005D206C"/>
    <w:rsid w:val="005D29D8"/>
    <w:rsid w:val="005D3261"/>
    <w:rsid w:val="005D3D14"/>
    <w:rsid w:val="005D7635"/>
    <w:rsid w:val="005E0733"/>
    <w:rsid w:val="005E2154"/>
    <w:rsid w:val="005E294F"/>
    <w:rsid w:val="005E3E73"/>
    <w:rsid w:val="005E49B2"/>
    <w:rsid w:val="005E5094"/>
    <w:rsid w:val="005E50B9"/>
    <w:rsid w:val="005E51BB"/>
    <w:rsid w:val="005E609D"/>
    <w:rsid w:val="005E6701"/>
    <w:rsid w:val="005E68C2"/>
    <w:rsid w:val="005E7D94"/>
    <w:rsid w:val="005F147F"/>
    <w:rsid w:val="005F381A"/>
    <w:rsid w:val="005F4CE4"/>
    <w:rsid w:val="005F55AC"/>
    <w:rsid w:val="005F59BE"/>
    <w:rsid w:val="005F61FA"/>
    <w:rsid w:val="00600089"/>
    <w:rsid w:val="006008F2"/>
    <w:rsid w:val="00600DD6"/>
    <w:rsid w:val="0060229B"/>
    <w:rsid w:val="00604870"/>
    <w:rsid w:val="00606E16"/>
    <w:rsid w:val="00607953"/>
    <w:rsid w:val="00611789"/>
    <w:rsid w:val="00611B0D"/>
    <w:rsid w:val="00611D90"/>
    <w:rsid w:val="00613E33"/>
    <w:rsid w:val="00614007"/>
    <w:rsid w:val="00621D57"/>
    <w:rsid w:val="00622B99"/>
    <w:rsid w:val="00623065"/>
    <w:rsid w:val="0062361B"/>
    <w:rsid w:val="00623625"/>
    <w:rsid w:val="006243ED"/>
    <w:rsid w:val="00625772"/>
    <w:rsid w:val="00625A38"/>
    <w:rsid w:val="00625E2D"/>
    <w:rsid w:val="00631010"/>
    <w:rsid w:val="00632C44"/>
    <w:rsid w:val="006340A3"/>
    <w:rsid w:val="00635271"/>
    <w:rsid w:val="006362F0"/>
    <w:rsid w:val="00636CD8"/>
    <w:rsid w:val="00636EE4"/>
    <w:rsid w:val="0063785A"/>
    <w:rsid w:val="00640A3D"/>
    <w:rsid w:val="00641485"/>
    <w:rsid w:val="00641F8C"/>
    <w:rsid w:val="00645D97"/>
    <w:rsid w:val="0064658B"/>
    <w:rsid w:val="00646D30"/>
    <w:rsid w:val="0064739C"/>
    <w:rsid w:val="00653981"/>
    <w:rsid w:val="00653ECC"/>
    <w:rsid w:val="00654D5E"/>
    <w:rsid w:val="0066022F"/>
    <w:rsid w:val="006602F1"/>
    <w:rsid w:val="00660663"/>
    <w:rsid w:val="00662E2E"/>
    <w:rsid w:val="0066423F"/>
    <w:rsid w:val="006649D3"/>
    <w:rsid w:val="006652A1"/>
    <w:rsid w:val="00665754"/>
    <w:rsid w:val="00665E26"/>
    <w:rsid w:val="00665E8F"/>
    <w:rsid w:val="006701D5"/>
    <w:rsid w:val="00671DE5"/>
    <w:rsid w:val="00673393"/>
    <w:rsid w:val="00675E10"/>
    <w:rsid w:val="00676C4B"/>
    <w:rsid w:val="00676EAB"/>
    <w:rsid w:val="00677167"/>
    <w:rsid w:val="006777DE"/>
    <w:rsid w:val="00677C5B"/>
    <w:rsid w:val="006806CE"/>
    <w:rsid w:val="00680A17"/>
    <w:rsid w:val="00682580"/>
    <w:rsid w:val="0068347D"/>
    <w:rsid w:val="00683E72"/>
    <w:rsid w:val="00684984"/>
    <w:rsid w:val="006850E4"/>
    <w:rsid w:val="00685155"/>
    <w:rsid w:val="00685384"/>
    <w:rsid w:val="0068539F"/>
    <w:rsid w:val="00686AE1"/>
    <w:rsid w:val="0069093B"/>
    <w:rsid w:val="0069520E"/>
    <w:rsid w:val="006955BC"/>
    <w:rsid w:val="00697C3D"/>
    <w:rsid w:val="006A133E"/>
    <w:rsid w:val="006A1CF5"/>
    <w:rsid w:val="006A4539"/>
    <w:rsid w:val="006A6746"/>
    <w:rsid w:val="006B07C7"/>
    <w:rsid w:val="006B154F"/>
    <w:rsid w:val="006B1E43"/>
    <w:rsid w:val="006B478B"/>
    <w:rsid w:val="006C171B"/>
    <w:rsid w:val="006C1E31"/>
    <w:rsid w:val="006C4718"/>
    <w:rsid w:val="006C5775"/>
    <w:rsid w:val="006C5AC4"/>
    <w:rsid w:val="006D0332"/>
    <w:rsid w:val="006D0576"/>
    <w:rsid w:val="006D0E9D"/>
    <w:rsid w:val="006D2FF9"/>
    <w:rsid w:val="006E0095"/>
    <w:rsid w:val="006E01EB"/>
    <w:rsid w:val="006E219A"/>
    <w:rsid w:val="006E21C9"/>
    <w:rsid w:val="006E21CC"/>
    <w:rsid w:val="006E2989"/>
    <w:rsid w:val="006E3293"/>
    <w:rsid w:val="006E5591"/>
    <w:rsid w:val="006E7DFF"/>
    <w:rsid w:val="006F0FE8"/>
    <w:rsid w:val="006F1D97"/>
    <w:rsid w:val="006F23BB"/>
    <w:rsid w:val="006F2F84"/>
    <w:rsid w:val="006F305C"/>
    <w:rsid w:val="006F3BE8"/>
    <w:rsid w:val="006F47AA"/>
    <w:rsid w:val="006F4E3F"/>
    <w:rsid w:val="006F57E9"/>
    <w:rsid w:val="006F60D1"/>
    <w:rsid w:val="007010B8"/>
    <w:rsid w:val="0070114A"/>
    <w:rsid w:val="007016B6"/>
    <w:rsid w:val="00703110"/>
    <w:rsid w:val="0070504B"/>
    <w:rsid w:val="00705BC6"/>
    <w:rsid w:val="00707734"/>
    <w:rsid w:val="0071182E"/>
    <w:rsid w:val="00711F48"/>
    <w:rsid w:val="007129C9"/>
    <w:rsid w:val="00712D01"/>
    <w:rsid w:val="00712E2E"/>
    <w:rsid w:val="00713149"/>
    <w:rsid w:val="007152F4"/>
    <w:rsid w:val="00715DCE"/>
    <w:rsid w:val="0071638E"/>
    <w:rsid w:val="00716A78"/>
    <w:rsid w:val="00716A82"/>
    <w:rsid w:val="00716D48"/>
    <w:rsid w:val="007247C1"/>
    <w:rsid w:val="00731DA6"/>
    <w:rsid w:val="007334F6"/>
    <w:rsid w:val="00735D95"/>
    <w:rsid w:val="007362F8"/>
    <w:rsid w:val="00736425"/>
    <w:rsid w:val="00736F81"/>
    <w:rsid w:val="00737239"/>
    <w:rsid w:val="00740809"/>
    <w:rsid w:val="00740C0C"/>
    <w:rsid w:val="00740E9B"/>
    <w:rsid w:val="0074124D"/>
    <w:rsid w:val="00742661"/>
    <w:rsid w:val="00745261"/>
    <w:rsid w:val="007457DF"/>
    <w:rsid w:val="0074599C"/>
    <w:rsid w:val="00746864"/>
    <w:rsid w:val="007502C8"/>
    <w:rsid w:val="007515B2"/>
    <w:rsid w:val="00752BE1"/>
    <w:rsid w:val="00754590"/>
    <w:rsid w:val="007569B1"/>
    <w:rsid w:val="00764091"/>
    <w:rsid w:val="00772884"/>
    <w:rsid w:val="00774CF9"/>
    <w:rsid w:val="00774D72"/>
    <w:rsid w:val="00775538"/>
    <w:rsid w:val="00775EC7"/>
    <w:rsid w:val="00777558"/>
    <w:rsid w:val="00781C82"/>
    <w:rsid w:val="0078216E"/>
    <w:rsid w:val="007831C1"/>
    <w:rsid w:val="0078687E"/>
    <w:rsid w:val="00790312"/>
    <w:rsid w:val="0079048E"/>
    <w:rsid w:val="007921BE"/>
    <w:rsid w:val="007950DC"/>
    <w:rsid w:val="0079723D"/>
    <w:rsid w:val="007A003C"/>
    <w:rsid w:val="007A0827"/>
    <w:rsid w:val="007A3F02"/>
    <w:rsid w:val="007A54F7"/>
    <w:rsid w:val="007A6996"/>
    <w:rsid w:val="007A7113"/>
    <w:rsid w:val="007B03B7"/>
    <w:rsid w:val="007B08EC"/>
    <w:rsid w:val="007B0F09"/>
    <w:rsid w:val="007B2FCC"/>
    <w:rsid w:val="007C173B"/>
    <w:rsid w:val="007C3256"/>
    <w:rsid w:val="007C4BC2"/>
    <w:rsid w:val="007C4CB7"/>
    <w:rsid w:val="007C6432"/>
    <w:rsid w:val="007C6A00"/>
    <w:rsid w:val="007D0481"/>
    <w:rsid w:val="007D14FD"/>
    <w:rsid w:val="007D2B40"/>
    <w:rsid w:val="007D4927"/>
    <w:rsid w:val="007D5069"/>
    <w:rsid w:val="007D522C"/>
    <w:rsid w:val="007D6DFE"/>
    <w:rsid w:val="007D76B1"/>
    <w:rsid w:val="007D7E28"/>
    <w:rsid w:val="007E09F3"/>
    <w:rsid w:val="007E12DE"/>
    <w:rsid w:val="007E2730"/>
    <w:rsid w:val="007E2BA8"/>
    <w:rsid w:val="007E4229"/>
    <w:rsid w:val="007F1791"/>
    <w:rsid w:val="007F2018"/>
    <w:rsid w:val="007F40CA"/>
    <w:rsid w:val="007F4342"/>
    <w:rsid w:val="007F68CB"/>
    <w:rsid w:val="007F747E"/>
    <w:rsid w:val="007F7943"/>
    <w:rsid w:val="007F7AD1"/>
    <w:rsid w:val="00800136"/>
    <w:rsid w:val="0080089A"/>
    <w:rsid w:val="00801FC9"/>
    <w:rsid w:val="008031EF"/>
    <w:rsid w:val="00803439"/>
    <w:rsid w:val="00803BFE"/>
    <w:rsid w:val="00804B91"/>
    <w:rsid w:val="00805568"/>
    <w:rsid w:val="0080628E"/>
    <w:rsid w:val="00806423"/>
    <w:rsid w:val="0081048A"/>
    <w:rsid w:val="00810889"/>
    <w:rsid w:val="00812111"/>
    <w:rsid w:val="008122C6"/>
    <w:rsid w:val="008147C5"/>
    <w:rsid w:val="008168F0"/>
    <w:rsid w:val="00816E40"/>
    <w:rsid w:val="008170D1"/>
    <w:rsid w:val="0081736F"/>
    <w:rsid w:val="008202F6"/>
    <w:rsid w:val="00820BA7"/>
    <w:rsid w:val="00821972"/>
    <w:rsid w:val="0082254A"/>
    <w:rsid w:val="008251A8"/>
    <w:rsid w:val="00833FDC"/>
    <w:rsid w:val="0083627E"/>
    <w:rsid w:val="00837292"/>
    <w:rsid w:val="0084059E"/>
    <w:rsid w:val="00840E59"/>
    <w:rsid w:val="00842B96"/>
    <w:rsid w:val="00843D36"/>
    <w:rsid w:val="008454BA"/>
    <w:rsid w:val="00847896"/>
    <w:rsid w:val="00847FA2"/>
    <w:rsid w:val="008507DB"/>
    <w:rsid w:val="00850DB7"/>
    <w:rsid w:val="00853B49"/>
    <w:rsid w:val="00856DAE"/>
    <w:rsid w:val="00856DF0"/>
    <w:rsid w:val="00857B5F"/>
    <w:rsid w:val="0086094B"/>
    <w:rsid w:val="0086175A"/>
    <w:rsid w:val="008620A2"/>
    <w:rsid w:val="00862404"/>
    <w:rsid w:val="00863F5F"/>
    <w:rsid w:val="00864010"/>
    <w:rsid w:val="00864B80"/>
    <w:rsid w:val="0086553C"/>
    <w:rsid w:val="0086619C"/>
    <w:rsid w:val="0086769C"/>
    <w:rsid w:val="0086795B"/>
    <w:rsid w:val="008701FF"/>
    <w:rsid w:val="00872AE8"/>
    <w:rsid w:val="00873C12"/>
    <w:rsid w:val="00874A68"/>
    <w:rsid w:val="00875392"/>
    <w:rsid w:val="00876068"/>
    <w:rsid w:val="0087642A"/>
    <w:rsid w:val="00877219"/>
    <w:rsid w:val="00880B18"/>
    <w:rsid w:val="00880E7C"/>
    <w:rsid w:val="0088293D"/>
    <w:rsid w:val="008840E7"/>
    <w:rsid w:val="008849C9"/>
    <w:rsid w:val="0088599A"/>
    <w:rsid w:val="0088753E"/>
    <w:rsid w:val="0088785A"/>
    <w:rsid w:val="00890A01"/>
    <w:rsid w:val="00893729"/>
    <w:rsid w:val="00894622"/>
    <w:rsid w:val="00894C6D"/>
    <w:rsid w:val="008951AA"/>
    <w:rsid w:val="00896FC2"/>
    <w:rsid w:val="008A058F"/>
    <w:rsid w:val="008A116F"/>
    <w:rsid w:val="008A290A"/>
    <w:rsid w:val="008A631E"/>
    <w:rsid w:val="008A6AD1"/>
    <w:rsid w:val="008B0D39"/>
    <w:rsid w:val="008B20D1"/>
    <w:rsid w:val="008B2A21"/>
    <w:rsid w:val="008B7326"/>
    <w:rsid w:val="008C0061"/>
    <w:rsid w:val="008C1B56"/>
    <w:rsid w:val="008C2853"/>
    <w:rsid w:val="008C4C95"/>
    <w:rsid w:val="008C6100"/>
    <w:rsid w:val="008C7F75"/>
    <w:rsid w:val="008D061B"/>
    <w:rsid w:val="008D198F"/>
    <w:rsid w:val="008D2BC9"/>
    <w:rsid w:val="008D2BF2"/>
    <w:rsid w:val="008D3C48"/>
    <w:rsid w:val="008D5966"/>
    <w:rsid w:val="008D63DE"/>
    <w:rsid w:val="008D6B04"/>
    <w:rsid w:val="008D7F97"/>
    <w:rsid w:val="008E02F4"/>
    <w:rsid w:val="008E097F"/>
    <w:rsid w:val="008E0E73"/>
    <w:rsid w:val="008E10E4"/>
    <w:rsid w:val="008E149C"/>
    <w:rsid w:val="008E473A"/>
    <w:rsid w:val="008E649E"/>
    <w:rsid w:val="008E695A"/>
    <w:rsid w:val="008E7198"/>
    <w:rsid w:val="008F0D77"/>
    <w:rsid w:val="008F19D8"/>
    <w:rsid w:val="008F1D45"/>
    <w:rsid w:val="008F2605"/>
    <w:rsid w:val="008F3E46"/>
    <w:rsid w:val="008F447A"/>
    <w:rsid w:val="008F45E7"/>
    <w:rsid w:val="008F551E"/>
    <w:rsid w:val="008F741D"/>
    <w:rsid w:val="00902417"/>
    <w:rsid w:val="00903274"/>
    <w:rsid w:val="00904D77"/>
    <w:rsid w:val="0090589D"/>
    <w:rsid w:val="0090618D"/>
    <w:rsid w:val="00906B85"/>
    <w:rsid w:val="009105AA"/>
    <w:rsid w:val="00911201"/>
    <w:rsid w:val="00911E61"/>
    <w:rsid w:val="00912AF8"/>
    <w:rsid w:val="009141D2"/>
    <w:rsid w:val="009159F2"/>
    <w:rsid w:val="00917FBB"/>
    <w:rsid w:val="0092005C"/>
    <w:rsid w:val="009214EA"/>
    <w:rsid w:val="009228CE"/>
    <w:rsid w:val="00926AB8"/>
    <w:rsid w:val="00926F7C"/>
    <w:rsid w:val="009279EE"/>
    <w:rsid w:val="00927A97"/>
    <w:rsid w:val="00930945"/>
    <w:rsid w:val="009338A1"/>
    <w:rsid w:val="00933BDF"/>
    <w:rsid w:val="00934E4D"/>
    <w:rsid w:val="009358DB"/>
    <w:rsid w:val="00936598"/>
    <w:rsid w:val="00936BCB"/>
    <w:rsid w:val="00940645"/>
    <w:rsid w:val="00940770"/>
    <w:rsid w:val="00940D01"/>
    <w:rsid w:val="009435EF"/>
    <w:rsid w:val="0094381B"/>
    <w:rsid w:val="00943CE9"/>
    <w:rsid w:val="0094645B"/>
    <w:rsid w:val="00947427"/>
    <w:rsid w:val="00951E35"/>
    <w:rsid w:val="009527FA"/>
    <w:rsid w:val="009535E2"/>
    <w:rsid w:val="00955169"/>
    <w:rsid w:val="00955D98"/>
    <w:rsid w:val="0096014A"/>
    <w:rsid w:val="009627A9"/>
    <w:rsid w:val="00963A15"/>
    <w:rsid w:val="0096410D"/>
    <w:rsid w:val="00964342"/>
    <w:rsid w:val="00964957"/>
    <w:rsid w:val="0096528C"/>
    <w:rsid w:val="00966C70"/>
    <w:rsid w:val="00967A36"/>
    <w:rsid w:val="0097021F"/>
    <w:rsid w:val="00970412"/>
    <w:rsid w:val="00971668"/>
    <w:rsid w:val="009716AD"/>
    <w:rsid w:val="009730EA"/>
    <w:rsid w:val="00974361"/>
    <w:rsid w:val="00977197"/>
    <w:rsid w:val="00977CFB"/>
    <w:rsid w:val="0098321F"/>
    <w:rsid w:val="00983BCE"/>
    <w:rsid w:val="00984173"/>
    <w:rsid w:val="00986817"/>
    <w:rsid w:val="0098759A"/>
    <w:rsid w:val="009877A0"/>
    <w:rsid w:val="00987BE7"/>
    <w:rsid w:val="00990C64"/>
    <w:rsid w:val="00991091"/>
    <w:rsid w:val="0099360D"/>
    <w:rsid w:val="0099492C"/>
    <w:rsid w:val="00994B3C"/>
    <w:rsid w:val="009954C5"/>
    <w:rsid w:val="00996EFB"/>
    <w:rsid w:val="009A0835"/>
    <w:rsid w:val="009A20E9"/>
    <w:rsid w:val="009A2A39"/>
    <w:rsid w:val="009A3037"/>
    <w:rsid w:val="009A3C89"/>
    <w:rsid w:val="009A3EC1"/>
    <w:rsid w:val="009A4AD1"/>
    <w:rsid w:val="009A587D"/>
    <w:rsid w:val="009A6607"/>
    <w:rsid w:val="009A6744"/>
    <w:rsid w:val="009B015B"/>
    <w:rsid w:val="009B09CE"/>
    <w:rsid w:val="009B20F2"/>
    <w:rsid w:val="009B28C1"/>
    <w:rsid w:val="009B5E01"/>
    <w:rsid w:val="009B66A1"/>
    <w:rsid w:val="009C0E4A"/>
    <w:rsid w:val="009C21BB"/>
    <w:rsid w:val="009C2E3A"/>
    <w:rsid w:val="009C3CA1"/>
    <w:rsid w:val="009C49BD"/>
    <w:rsid w:val="009C6BC8"/>
    <w:rsid w:val="009D0399"/>
    <w:rsid w:val="009D13B0"/>
    <w:rsid w:val="009D484A"/>
    <w:rsid w:val="009D50ED"/>
    <w:rsid w:val="009D517A"/>
    <w:rsid w:val="009D64A8"/>
    <w:rsid w:val="009E16ED"/>
    <w:rsid w:val="009E4276"/>
    <w:rsid w:val="009E4668"/>
    <w:rsid w:val="009E5697"/>
    <w:rsid w:val="009E5B7F"/>
    <w:rsid w:val="009E7DA0"/>
    <w:rsid w:val="009F0F99"/>
    <w:rsid w:val="009F1EA0"/>
    <w:rsid w:val="009F3EFF"/>
    <w:rsid w:val="009F5CDC"/>
    <w:rsid w:val="009F61D4"/>
    <w:rsid w:val="009F7DCD"/>
    <w:rsid w:val="00A00C76"/>
    <w:rsid w:val="00A019EA"/>
    <w:rsid w:val="00A04541"/>
    <w:rsid w:val="00A06693"/>
    <w:rsid w:val="00A07424"/>
    <w:rsid w:val="00A10CED"/>
    <w:rsid w:val="00A112A6"/>
    <w:rsid w:val="00A123CE"/>
    <w:rsid w:val="00A207DD"/>
    <w:rsid w:val="00A22E03"/>
    <w:rsid w:val="00A24237"/>
    <w:rsid w:val="00A25D55"/>
    <w:rsid w:val="00A26B9B"/>
    <w:rsid w:val="00A27560"/>
    <w:rsid w:val="00A30644"/>
    <w:rsid w:val="00A30C57"/>
    <w:rsid w:val="00A31D3A"/>
    <w:rsid w:val="00A31E54"/>
    <w:rsid w:val="00A33298"/>
    <w:rsid w:val="00A33BD2"/>
    <w:rsid w:val="00A33C0C"/>
    <w:rsid w:val="00A3458A"/>
    <w:rsid w:val="00A3518A"/>
    <w:rsid w:val="00A35AE2"/>
    <w:rsid w:val="00A362FB"/>
    <w:rsid w:val="00A36F9F"/>
    <w:rsid w:val="00A37F3D"/>
    <w:rsid w:val="00A416B9"/>
    <w:rsid w:val="00A41849"/>
    <w:rsid w:val="00A47362"/>
    <w:rsid w:val="00A526E8"/>
    <w:rsid w:val="00A53682"/>
    <w:rsid w:val="00A53D0B"/>
    <w:rsid w:val="00A5400E"/>
    <w:rsid w:val="00A54201"/>
    <w:rsid w:val="00A5581F"/>
    <w:rsid w:val="00A56921"/>
    <w:rsid w:val="00A56B69"/>
    <w:rsid w:val="00A577B8"/>
    <w:rsid w:val="00A61A39"/>
    <w:rsid w:val="00A61F94"/>
    <w:rsid w:val="00A63D04"/>
    <w:rsid w:val="00A65B32"/>
    <w:rsid w:val="00A65C48"/>
    <w:rsid w:val="00A66888"/>
    <w:rsid w:val="00A66CFF"/>
    <w:rsid w:val="00A67A16"/>
    <w:rsid w:val="00A67F81"/>
    <w:rsid w:val="00A71628"/>
    <w:rsid w:val="00A729FF"/>
    <w:rsid w:val="00A72E81"/>
    <w:rsid w:val="00A743BD"/>
    <w:rsid w:val="00A763C4"/>
    <w:rsid w:val="00A77966"/>
    <w:rsid w:val="00A77BCA"/>
    <w:rsid w:val="00A77E5D"/>
    <w:rsid w:val="00A80F28"/>
    <w:rsid w:val="00A81284"/>
    <w:rsid w:val="00A8180E"/>
    <w:rsid w:val="00A85648"/>
    <w:rsid w:val="00A87816"/>
    <w:rsid w:val="00A904BD"/>
    <w:rsid w:val="00A904EB"/>
    <w:rsid w:val="00A9327B"/>
    <w:rsid w:val="00A9347A"/>
    <w:rsid w:val="00A94F24"/>
    <w:rsid w:val="00A9527F"/>
    <w:rsid w:val="00A9563F"/>
    <w:rsid w:val="00A96256"/>
    <w:rsid w:val="00A96820"/>
    <w:rsid w:val="00A97270"/>
    <w:rsid w:val="00A97388"/>
    <w:rsid w:val="00A97651"/>
    <w:rsid w:val="00AA1129"/>
    <w:rsid w:val="00AA2CB9"/>
    <w:rsid w:val="00AA37FC"/>
    <w:rsid w:val="00AA45D8"/>
    <w:rsid w:val="00AA5EC7"/>
    <w:rsid w:val="00AB08F6"/>
    <w:rsid w:val="00AB18F5"/>
    <w:rsid w:val="00AB1D8E"/>
    <w:rsid w:val="00AB3370"/>
    <w:rsid w:val="00AB3D67"/>
    <w:rsid w:val="00AB4FAE"/>
    <w:rsid w:val="00AB57C7"/>
    <w:rsid w:val="00AB6EC5"/>
    <w:rsid w:val="00AC02B7"/>
    <w:rsid w:val="00AC127C"/>
    <w:rsid w:val="00AC4E1A"/>
    <w:rsid w:val="00AC50BB"/>
    <w:rsid w:val="00AC6E2F"/>
    <w:rsid w:val="00AC7F17"/>
    <w:rsid w:val="00AD0C01"/>
    <w:rsid w:val="00AD0FBB"/>
    <w:rsid w:val="00AD1638"/>
    <w:rsid w:val="00AD2380"/>
    <w:rsid w:val="00AD5938"/>
    <w:rsid w:val="00AD6234"/>
    <w:rsid w:val="00AD734D"/>
    <w:rsid w:val="00AD754D"/>
    <w:rsid w:val="00AD7BA3"/>
    <w:rsid w:val="00AE27BA"/>
    <w:rsid w:val="00AE40D8"/>
    <w:rsid w:val="00AE5D76"/>
    <w:rsid w:val="00AF56CB"/>
    <w:rsid w:val="00AF6D20"/>
    <w:rsid w:val="00AF6EA4"/>
    <w:rsid w:val="00B021FF"/>
    <w:rsid w:val="00B02527"/>
    <w:rsid w:val="00B05168"/>
    <w:rsid w:val="00B0617D"/>
    <w:rsid w:val="00B102DC"/>
    <w:rsid w:val="00B11D40"/>
    <w:rsid w:val="00B1241C"/>
    <w:rsid w:val="00B126F6"/>
    <w:rsid w:val="00B128DF"/>
    <w:rsid w:val="00B12A83"/>
    <w:rsid w:val="00B1389C"/>
    <w:rsid w:val="00B14E49"/>
    <w:rsid w:val="00B14F76"/>
    <w:rsid w:val="00B15BC1"/>
    <w:rsid w:val="00B15DDC"/>
    <w:rsid w:val="00B167B6"/>
    <w:rsid w:val="00B169E7"/>
    <w:rsid w:val="00B176C6"/>
    <w:rsid w:val="00B17A86"/>
    <w:rsid w:val="00B20136"/>
    <w:rsid w:val="00B20584"/>
    <w:rsid w:val="00B2295F"/>
    <w:rsid w:val="00B2501F"/>
    <w:rsid w:val="00B27D67"/>
    <w:rsid w:val="00B30F64"/>
    <w:rsid w:val="00B316A4"/>
    <w:rsid w:val="00B3375E"/>
    <w:rsid w:val="00B3394D"/>
    <w:rsid w:val="00B3463B"/>
    <w:rsid w:val="00B35ABD"/>
    <w:rsid w:val="00B3676B"/>
    <w:rsid w:val="00B42012"/>
    <w:rsid w:val="00B43A97"/>
    <w:rsid w:val="00B448CA"/>
    <w:rsid w:val="00B44E50"/>
    <w:rsid w:val="00B455F4"/>
    <w:rsid w:val="00B51A31"/>
    <w:rsid w:val="00B51CA4"/>
    <w:rsid w:val="00B5208F"/>
    <w:rsid w:val="00B52A2F"/>
    <w:rsid w:val="00B539EF"/>
    <w:rsid w:val="00B5481C"/>
    <w:rsid w:val="00B548EA"/>
    <w:rsid w:val="00B558F0"/>
    <w:rsid w:val="00B56220"/>
    <w:rsid w:val="00B57352"/>
    <w:rsid w:val="00B573E2"/>
    <w:rsid w:val="00B57A4E"/>
    <w:rsid w:val="00B60835"/>
    <w:rsid w:val="00B61F83"/>
    <w:rsid w:val="00B64F5F"/>
    <w:rsid w:val="00B66D70"/>
    <w:rsid w:val="00B67164"/>
    <w:rsid w:val="00B673C3"/>
    <w:rsid w:val="00B67833"/>
    <w:rsid w:val="00B67E08"/>
    <w:rsid w:val="00B7054A"/>
    <w:rsid w:val="00B7383C"/>
    <w:rsid w:val="00B7493D"/>
    <w:rsid w:val="00B7505F"/>
    <w:rsid w:val="00B769BD"/>
    <w:rsid w:val="00B76B43"/>
    <w:rsid w:val="00B80226"/>
    <w:rsid w:val="00B8335B"/>
    <w:rsid w:val="00B850F2"/>
    <w:rsid w:val="00B859C8"/>
    <w:rsid w:val="00B86AF1"/>
    <w:rsid w:val="00B87FD6"/>
    <w:rsid w:val="00B91ACC"/>
    <w:rsid w:val="00B929F1"/>
    <w:rsid w:val="00B937A1"/>
    <w:rsid w:val="00B96827"/>
    <w:rsid w:val="00B97234"/>
    <w:rsid w:val="00B974F7"/>
    <w:rsid w:val="00B97CDB"/>
    <w:rsid w:val="00B97D36"/>
    <w:rsid w:val="00BA0C49"/>
    <w:rsid w:val="00BA4591"/>
    <w:rsid w:val="00BA529A"/>
    <w:rsid w:val="00BA52CD"/>
    <w:rsid w:val="00BB0CF1"/>
    <w:rsid w:val="00BB1DFD"/>
    <w:rsid w:val="00BB3886"/>
    <w:rsid w:val="00BB3E0B"/>
    <w:rsid w:val="00BB43C1"/>
    <w:rsid w:val="00BB6B5F"/>
    <w:rsid w:val="00BC3CCA"/>
    <w:rsid w:val="00BC3F75"/>
    <w:rsid w:val="00BC6702"/>
    <w:rsid w:val="00BC7125"/>
    <w:rsid w:val="00BD1A39"/>
    <w:rsid w:val="00BD3BBE"/>
    <w:rsid w:val="00BD5CF3"/>
    <w:rsid w:val="00BE0841"/>
    <w:rsid w:val="00BE1191"/>
    <w:rsid w:val="00BE1D49"/>
    <w:rsid w:val="00BE2376"/>
    <w:rsid w:val="00BE3804"/>
    <w:rsid w:val="00BE498E"/>
    <w:rsid w:val="00BE5960"/>
    <w:rsid w:val="00BE61AB"/>
    <w:rsid w:val="00BF125A"/>
    <w:rsid w:val="00BF1A37"/>
    <w:rsid w:val="00BF1FE6"/>
    <w:rsid w:val="00BF233C"/>
    <w:rsid w:val="00BF26A7"/>
    <w:rsid w:val="00BF74A0"/>
    <w:rsid w:val="00C02607"/>
    <w:rsid w:val="00C02823"/>
    <w:rsid w:val="00C03CBA"/>
    <w:rsid w:val="00C05056"/>
    <w:rsid w:val="00C06613"/>
    <w:rsid w:val="00C07D25"/>
    <w:rsid w:val="00C158A2"/>
    <w:rsid w:val="00C15DA9"/>
    <w:rsid w:val="00C15E9D"/>
    <w:rsid w:val="00C1713B"/>
    <w:rsid w:val="00C205AC"/>
    <w:rsid w:val="00C2112A"/>
    <w:rsid w:val="00C214E2"/>
    <w:rsid w:val="00C26600"/>
    <w:rsid w:val="00C26A22"/>
    <w:rsid w:val="00C34B80"/>
    <w:rsid w:val="00C366B7"/>
    <w:rsid w:val="00C40047"/>
    <w:rsid w:val="00C42CEF"/>
    <w:rsid w:val="00C42EF3"/>
    <w:rsid w:val="00C430C1"/>
    <w:rsid w:val="00C444A7"/>
    <w:rsid w:val="00C44E21"/>
    <w:rsid w:val="00C46896"/>
    <w:rsid w:val="00C4733C"/>
    <w:rsid w:val="00C475F6"/>
    <w:rsid w:val="00C47EA1"/>
    <w:rsid w:val="00C501C2"/>
    <w:rsid w:val="00C502DA"/>
    <w:rsid w:val="00C504DB"/>
    <w:rsid w:val="00C52A69"/>
    <w:rsid w:val="00C53180"/>
    <w:rsid w:val="00C5535F"/>
    <w:rsid w:val="00C55366"/>
    <w:rsid w:val="00C55DA5"/>
    <w:rsid w:val="00C57253"/>
    <w:rsid w:val="00C6041C"/>
    <w:rsid w:val="00C61524"/>
    <w:rsid w:val="00C62911"/>
    <w:rsid w:val="00C64CEC"/>
    <w:rsid w:val="00C65449"/>
    <w:rsid w:val="00C70E39"/>
    <w:rsid w:val="00C70F6C"/>
    <w:rsid w:val="00C71469"/>
    <w:rsid w:val="00C71827"/>
    <w:rsid w:val="00C74A4C"/>
    <w:rsid w:val="00C76699"/>
    <w:rsid w:val="00C76AA0"/>
    <w:rsid w:val="00C76ACB"/>
    <w:rsid w:val="00C77C0C"/>
    <w:rsid w:val="00C808CE"/>
    <w:rsid w:val="00C836F8"/>
    <w:rsid w:val="00C83DAE"/>
    <w:rsid w:val="00C83DE1"/>
    <w:rsid w:val="00C84C2B"/>
    <w:rsid w:val="00C8571B"/>
    <w:rsid w:val="00C859D1"/>
    <w:rsid w:val="00C864D6"/>
    <w:rsid w:val="00C86DDB"/>
    <w:rsid w:val="00C87718"/>
    <w:rsid w:val="00C914EF"/>
    <w:rsid w:val="00C92C00"/>
    <w:rsid w:val="00C93410"/>
    <w:rsid w:val="00C952DB"/>
    <w:rsid w:val="00C95585"/>
    <w:rsid w:val="00C95676"/>
    <w:rsid w:val="00C96DCD"/>
    <w:rsid w:val="00C97613"/>
    <w:rsid w:val="00CA3831"/>
    <w:rsid w:val="00CA47E5"/>
    <w:rsid w:val="00CA65E6"/>
    <w:rsid w:val="00CA6D0E"/>
    <w:rsid w:val="00CA7A08"/>
    <w:rsid w:val="00CA7E8F"/>
    <w:rsid w:val="00CB2693"/>
    <w:rsid w:val="00CB29C5"/>
    <w:rsid w:val="00CB389A"/>
    <w:rsid w:val="00CB3EF2"/>
    <w:rsid w:val="00CB4AB2"/>
    <w:rsid w:val="00CB789C"/>
    <w:rsid w:val="00CB7F00"/>
    <w:rsid w:val="00CC2A7B"/>
    <w:rsid w:val="00CC3294"/>
    <w:rsid w:val="00CC3B78"/>
    <w:rsid w:val="00CC59DA"/>
    <w:rsid w:val="00CC7EF1"/>
    <w:rsid w:val="00CD084F"/>
    <w:rsid w:val="00CD11F3"/>
    <w:rsid w:val="00CD1670"/>
    <w:rsid w:val="00CD1EF4"/>
    <w:rsid w:val="00CD5084"/>
    <w:rsid w:val="00CD5100"/>
    <w:rsid w:val="00CD7D12"/>
    <w:rsid w:val="00CE3042"/>
    <w:rsid w:val="00CE344A"/>
    <w:rsid w:val="00CE369D"/>
    <w:rsid w:val="00CE3EF6"/>
    <w:rsid w:val="00CE3F9C"/>
    <w:rsid w:val="00CE55BA"/>
    <w:rsid w:val="00CE578C"/>
    <w:rsid w:val="00CE7947"/>
    <w:rsid w:val="00CF2CD9"/>
    <w:rsid w:val="00CF3FC2"/>
    <w:rsid w:val="00CF5BCD"/>
    <w:rsid w:val="00D013ED"/>
    <w:rsid w:val="00D01803"/>
    <w:rsid w:val="00D01AD0"/>
    <w:rsid w:val="00D02CFB"/>
    <w:rsid w:val="00D04975"/>
    <w:rsid w:val="00D056C9"/>
    <w:rsid w:val="00D05C96"/>
    <w:rsid w:val="00D061B0"/>
    <w:rsid w:val="00D06A53"/>
    <w:rsid w:val="00D074C0"/>
    <w:rsid w:val="00D1036C"/>
    <w:rsid w:val="00D1055F"/>
    <w:rsid w:val="00D1496A"/>
    <w:rsid w:val="00D17548"/>
    <w:rsid w:val="00D2358C"/>
    <w:rsid w:val="00D27303"/>
    <w:rsid w:val="00D30C61"/>
    <w:rsid w:val="00D30E3E"/>
    <w:rsid w:val="00D31368"/>
    <w:rsid w:val="00D3199B"/>
    <w:rsid w:val="00D3208C"/>
    <w:rsid w:val="00D3257E"/>
    <w:rsid w:val="00D33020"/>
    <w:rsid w:val="00D34119"/>
    <w:rsid w:val="00D3416E"/>
    <w:rsid w:val="00D34690"/>
    <w:rsid w:val="00D34859"/>
    <w:rsid w:val="00D35689"/>
    <w:rsid w:val="00D35779"/>
    <w:rsid w:val="00D35EBE"/>
    <w:rsid w:val="00D35F56"/>
    <w:rsid w:val="00D37DF4"/>
    <w:rsid w:val="00D404C7"/>
    <w:rsid w:val="00D40AE9"/>
    <w:rsid w:val="00D41BA2"/>
    <w:rsid w:val="00D43A1F"/>
    <w:rsid w:val="00D44F85"/>
    <w:rsid w:val="00D47635"/>
    <w:rsid w:val="00D52AE6"/>
    <w:rsid w:val="00D52AF0"/>
    <w:rsid w:val="00D54DFB"/>
    <w:rsid w:val="00D559FF"/>
    <w:rsid w:val="00D566F3"/>
    <w:rsid w:val="00D568FA"/>
    <w:rsid w:val="00D57E56"/>
    <w:rsid w:val="00D62EC6"/>
    <w:rsid w:val="00D640F9"/>
    <w:rsid w:val="00D66C62"/>
    <w:rsid w:val="00D70F78"/>
    <w:rsid w:val="00D71C97"/>
    <w:rsid w:val="00D73DFD"/>
    <w:rsid w:val="00D7762A"/>
    <w:rsid w:val="00D81A21"/>
    <w:rsid w:val="00D825E2"/>
    <w:rsid w:val="00D82C7C"/>
    <w:rsid w:val="00D83515"/>
    <w:rsid w:val="00D84397"/>
    <w:rsid w:val="00D845E5"/>
    <w:rsid w:val="00D85987"/>
    <w:rsid w:val="00D8729A"/>
    <w:rsid w:val="00D90167"/>
    <w:rsid w:val="00D902B2"/>
    <w:rsid w:val="00D902F3"/>
    <w:rsid w:val="00D90B33"/>
    <w:rsid w:val="00D9346D"/>
    <w:rsid w:val="00D94B1E"/>
    <w:rsid w:val="00D94D34"/>
    <w:rsid w:val="00D956CD"/>
    <w:rsid w:val="00D95E7A"/>
    <w:rsid w:val="00D973E7"/>
    <w:rsid w:val="00DA1B30"/>
    <w:rsid w:val="00DA379C"/>
    <w:rsid w:val="00DA3B6A"/>
    <w:rsid w:val="00DA3E87"/>
    <w:rsid w:val="00DA3EE9"/>
    <w:rsid w:val="00DA478B"/>
    <w:rsid w:val="00DA578E"/>
    <w:rsid w:val="00DA6598"/>
    <w:rsid w:val="00DA7C29"/>
    <w:rsid w:val="00DA7C9F"/>
    <w:rsid w:val="00DB1129"/>
    <w:rsid w:val="00DB19CD"/>
    <w:rsid w:val="00DB1E75"/>
    <w:rsid w:val="00DB226B"/>
    <w:rsid w:val="00DB38C1"/>
    <w:rsid w:val="00DB71CA"/>
    <w:rsid w:val="00DC1790"/>
    <w:rsid w:val="00DC3150"/>
    <w:rsid w:val="00DC384C"/>
    <w:rsid w:val="00DC4D61"/>
    <w:rsid w:val="00DD1CA6"/>
    <w:rsid w:val="00DD3C57"/>
    <w:rsid w:val="00DD41BF"/>
    <w:rsid w:val="00DD4693"/>
    <w:rsid w:val="00DD72FD"/>
    <w:rsid w:val="00DE2820"/>
    <w:rsid w:val="00DE367D"/>
    <w:rsid w:val="00DE3E49"/>
    <w:rsid w:val="00DE545B"/>
    <w:rsid w:val="00DE62FB"/>
    <w:rsid w:val="00DE6E72"/>
    <w:rsid w:val="00DE7D32"/>
    <w:rsid w:val="00DE7DB8"/>
    <w:rsid w:val="00DF0A6B"/>
    <w:rsid w:val="00DF4A81"/>
    <w:rsid w:val="00DF5482"/>
    <w:rsid w:val="00DF55AF"/>
    <w:rsid w:val="00DF65BC"/>
    <w:rsid w:val="00DF669B"/>
    <w:rsid w:val="00E0068C"/>
    <w:rsid w:val="00E019D7"/>
    <w:rsid w:val="00E05F01"/>
    <w:rsid w:val="00E061EA"/>
    <w:rsid w:val="00E06BE2"/>
    <w:rsid w:val="00E1010B"/>
    <w:rsid w:val="00E1288D"/>
    <w:rsid w:val="00E1518E"/>
    <w:rsid w:val="00E15F72"/>
    <w:rsid w:val="00E15FA6"/>
    <w:rsid w:val="00E16B96"/>
    <w:rsid w:val="00E17C61"/>
    <w:rsid w:val="00E201CC"/>
    <w:rsid w:val="00E2075A"/>
    <w:rsid w:val="00E21FF4"/>
    <w:rsid w:val="00E229EE"/>
    <w:rsid w:val="00E24753"/>
    <w:rsid w:val="00E24794"/>
    <w:rsid w:val="00E25375"/>
    <w:rsid w:val="00E26055"/>
    <w:rsid w:val="00E274AE"/>
    <w:rsid w:val="00E32359"/>
    <w:rsid w:val="00E36AD2"/>
    <w:rsid w:val="00E40026"/>
    <w:rsid w:val="00E41818"/>
    <w:rsid w:val="00E41B29"/>
    <w:rsid w:val="00E4381B"/>
    <w:rsid w:val="00E47C56"/>
    <w:rsid w:val="00E50D99"/>
    <w:rsid w:val="00E529A8"/>
    <w:rsid w:val="00E52CF3"/>
    <w:rsid w:val="00E52E1E"/>
    <w:rsid w:val="00E5318D"/>
    <w:rsid w:val="00E57A08"/>
    <w:rsid w:val="00E630E2"/>
    <w:rsid w:val="00E635AD"/>
    <w:rsid w:val="00E6398C"/>
    <w:rsid w:val="00E64BAE"/>
    <w:rsid w:val="00E66793"/>
    <w:rsid w:val="00E678A4"/>
    <w:rsid w:val="00E67CEE"/>
    <w:rsid w:val="00E70AA6"/>
    <w:rsid w:val="00E718E8"/>
    <w:rsid w:val="00E72E2A"/>
    <w:rsid w:val="00E736B7"/>
    <w:rsid w:val="00E73F26"/>
    <w:rsid w:val="00E74DC9"/>
    <w:rsid w:val="00E74F8A"/>
    <w:rsid w:val="00E7561B"/>
    <w:rsid w:val="00E7646E"/>
    <w:rsid w:val="00E805B7"/>
    <w:rsid w:val="00E825D1"/>
    <w:rsid w:val="00E82F63"/>
    <w:rsid w:val="00E831C7"/>
    <w:rsid w:val="00E83D98"/>
    <w:rsid w:val="00E859BA"/>
    <w:rsid w:val="00E859F2"/>
    <w:rsid w:val="00E85D7A"/>
    <w:rsid w:val="00E8724B"/>
    <w:rsid w:val="00E908CC"/>
    <w:rsid w:val="00E90CBD"/>
    <w:rsid w:val="00E925D2"/>
    <w:rsid w:val="00E94D1B"/>
    <w:rsid w:val="00E962B0"/>
    <w:rsid w:val="00E969A3"/>
    <w:rsid w:val="00E976B5"/>
    <w:rsid w:val="00EA0EFE"/>
    <w:rsid w:val="00EA3260"/>
    <w:rsid w:val="00EA32AB"/>
    <w:rsid w:val="00EA36F7"/>
    <w:rsid w:val="00EA4B9C"/>
    <w:rsid w:val="00EA591A"/>
    <w:rsid w:val="00EA692D"/>
    <w:rsid w:val="00EA6B61"/>
    <w:rsid w:val="00EA7225"/>
    <w:rsid w:val="00EA7DA3"/>
    <w:rsid w:val="00EB1844"/>
    <w:rsid w:val="00EB3DC5"/>
    <w:rsid w:val="00EB544D"/>
    <w:rsid w:val="00EB5BE8"/>
    <w:rsid w:val="00EB6926"/>
    <w:rsid w:val="00EB6EAA"/>
    <w:rsid w:val="00EB7E7B"/>
    <w:rsid w:val="00EC06DC"/>
    <w:rsid w:val="00EC0900"/>
    <w:rsid w:val="00EC1BE8"/>
    <w:rsid w:val="00EC7A3B"/>
    <w:rsid w:val="00ED18CE"/>
    <w:rsid w:val="00ED4F2E"/>
    <w:rsid w:val="00ED7175"/>
    <w:rsid w:val="00EE2439"/>
    <w:rsid w:val="00EE3D9D"/>
    <w:rsid w:val="00EE4332"/>
    <w:rsid w:val="00EE5F5C"/>
    <w:rsid w:val="00EF0E14"/>
    <w:rsid w:val="00EF11A1"/>
    <w:rsid w:val="00EF2216"/>
    <w:rsid w:val="00EF3F92"/>
    <w:rsid w:val="00EF4E76"/>
    <w:rsid w:val="00F01F7E"/>
    <w:rsid w:val="00F037EA"/>
    <w:rsid w:val="00F03B12"/>
    <w:rsid w:val="00F042A9"/>
    <w:rsid w:val="00F048F7"/>
    <w:rsid w:val="00F05D31"/>
    <w:rsid w:val="00F0603A"/>
    <w:rsid w:val="00F06200"/>
    <w:rsid w:val="00F10D63"/>
    <w:rsid w:val="00F117C8"/>
    <w:rsid w:val="00F12796"/>
    <w:rsid w:val="00F1576B"/>
    <w:rsid w:val="00F17533"/>
    <w:rsid w:val="00F20140"/>
    <w:rsid w:val="00F20EA1"/>
    <w:rsid w:val="00F224F7"/>
    <w:rsid w:val="00F22B5B"/>
    <w:rsid w:val="00F24B0E"/>
    <w:rsid w:val="00F2508D"/>
    <w:rsid w:val="00F262E3"/>
    <w:rsid w:val="00F2730A"/>
    <w:rsid w:val="00F27DFC"/>
    <w:rsid w:val="00F30C37"/>
    <w:rsid w:val="00F3151A"/>
    <w:rsid w:val="00F344D6"/>
    <w:rsid w:val="00F35C1E"/>
    <w:rsid w:val="00F365F2"/>
    <w:rsid w:val="00F42218"/>
    <w:rsid w:val="00F469AC"/>
    <w:rsid w:val="00F51C15"/>
    <w:rsid w:val="00F52F18"/>
    <w:rsid w:val="00F5362B"/>
    <w:rsid w:val="00F553E8"/>
    <w:rsid w:val="00F56A27"/>
    <w:rsid w:val="00F56BFB"/>
    <w:rsid w:val="00F6096A"/>
    <w:rsid w:val="00F60E05"/>
    <w:rsid w:val="00F618AE"/>
    <w:rsid w:val="00F61B8B"/>
    <w:rsid w:val="00F628D8"/>
    <w:rsid w:val="00F62E18"/>
    <w:rsid w:val="00F6379B"/>
    <w:rsid w:val="00F64C70"/>
    <w:rsid w:val="00F6542A"/>
    <w:rsid w:val="00F65764"/>
    <w:rsid w:val="00F66ED5"/>
    <w:rsid w:val="00F6796F"/>
    <w:rsid w:val="00F67F66"/>
    <w:rsid w:val="00F716C7"/>
    <w:rsid w:val="00F72128"/>
    <w:rsid w:val="00F80A68"/>
    <w:rsid w:val="00F80FF8"/>
    <w:rsid w:val="00F83389"/>
    <w:rsid w:val="00F834D8"/>
    <w:rsid w:val="00F86C8B"/>
    <w:rsid w:val="00F87DAD"/>
    <w:rsid w:val="00F90302"/>
    <w:rsid w:val="00F91CB7"/>
    <w:rsid w:val="00F91D1A"/>
    <w:rsid w:val="00F92F0B"/>
    <w:rsid w:val="00F930BA"/>
    <w:rsid w:val="00F97457"/>
    <w:rsid w:val="00F97EC2"/>
    <w:rsid w:val="00FA0557"/>
    <w:rsid w:val="00FA0D43"/>
    <w:rsid w:val="00FA2043"/>
    <w:rsid w:val="00FA32FC"/>
    <w:rsid w:val="00FA597F"/>
    <w:rsid w:val="00FB236E"/>
    <w:rsid w:val="00FB266B"/>
    <w:rsid w:val="00FB28C0"/>
    <w:rsid w:val="00FB30BE"/>
    <w:rsid w:val="00FB6D74"/>
    <w:rsid w:val="00FB6EA1"/>
    <w:rsid w:val="00FC00E2"/>
    <w:rsid w:val="00FC03AB"/>
    <w:rsid w:val="00FC043E"/>
    <w:rsid w:val="00FC14FE"/>
    <w:rsid w:val="00FC33B8"/>
    <w:rsid w:val="00FC3612"/>
    <w:rsid w:val="00FC3C06"/>
    <w:rsid w:val="00FC4376"/>
    <w:rsid w:val="00FC6D6A"/>
    <w:rsid w:val="00FC7FF9"/>
    <w:rsid w:val="00FD092B"/>
    <w:rsid w:val="00FD0B1B"/>
    <w:rsid w:val="00FD324C"/>
    <w:rsid w:val="00FE0B9D"/>
    <w:rsid w:val="00FE0CC6"/>
    <w:rsid w:val="00FE13D5"/>
    <w:rsid w:val="00FE18B1"/>
    <w:rsid w:val="00FE331C"/>
    <w:rsid w:val="00FF6C28"/>
    <w:rsid w:val="00FF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70D5F"/>
    <w:rPr>
      <w:sz w:val="24"/>
      <w:szCs w:val="24"/>
    </w:rPr>
  </w:style>
  <w:style w:type="paragraph" w:styleId="Nadpis4">
    <w:name w:val="heading 4"/>
    <w:basedOn w:val="Normln"/>
    <w:next w:val="Normln"/>
    <w:qFormat/>
    <w:rsid w:val="00E976B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270D5F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270D5F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rsid w:val="00270D5F"/>
    <w:pPr>
      <w:spacing w:before="240" w:after="60"/>
      <w:outlineLvl w:val="6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Garamond Itc TOT" w:hAnsi="Garamond Itc TOT" w:cs="Garamond Itc TOT"/>
      <w:color w:val="000000"/>
      <w:sz w:val="24"/>
      <w:szCs w:val="24"/>
    </w:rPr>
  </w:style>
  <w:style w:type="paragraph" w:customStyle="1" w:styleId="Pa0">
    <w:name w:val="Pa0"/>
    <w:basedOn w:val="Default"/>
    <w:next w:val="Default"/>
    <w:pPr>
      <w:spacing w:line="240" w:lineRule="atLeast"/>
    </w:pPr>
    <w:rPr>
      <w:rFonts w:cs="Times New Roman"/>
      <w:color w:val="auto"/>
    </w:rPr>
  </w:style>
  <w:style w:type="character" w:customStyle="1" w:styleId="A0">
    <w:name w:val="A0"/>
    <w:rPr>
      <w:rFonts w:cs="Garamond Itc TOT"/>
      <w:color w:val="C5181E"/>
      <w:sz w:val="36"/>
      <w:szCs w:val="36"/>
    </w:rPr>
  </w:style>
  <w:style w:type="paragraph" w:customStyle="1" w:styleId="Pa1">
    <w:name w:val="Pa1"/>
    <w:basedOn w:val="Default"/>
    <w:next w:val="Default"/>
    <w:pPr>
      <w:spacing w:after="100" w:line="240" w:lineRule="atLeast"/>
    </w:pPr>
    <w:rPr>
      <w:rFonts w:cs="Times New Roman"/>
      <w:color w:val="auto"/>
    </w:rPr>
  </w:style>
  <w:style w:type="character" w:customStyle="1" w:styleId="A1">
    <w:name w:val="A1"/>
    <w:rPr>
      <w:rFonts w:cs="Garamond Itc TOT"/>
      <w:color w:val="C5181E"/>
      <w:sz w:val="30"/>
      <w:szCs w:val="30"/>
    </w:rPr>
  </w:style>
  <w:style w:type="character" w:customStyle="1" w:styleId="A3">
    <w:name w:val="A3"/>
    <w:rPr>
      <w:rFonts w:cs="Garamond Itc TOT"/>
      <w:color w:val="221E1F"/>
      <w:sz w:val="18"/>
      <w:szCs w:val="18"/>
    </w:rPr>
  </w:style>
  <w:style w:type="paragraph" w:customStyle="1" w:styleId="Pa2">
    <w:name w:val="Pa2"/>
    <w:basedOn w:val="Default"/>
    <w:next w:val="Default"/>
    <w:pPr>
      <w:spacing w:line="240" w:lineRule="atLeast"/>
    </w:pPr>
    <w:rPr>
      <w:rFonts w:cs="Times New Roman"/>
      <w:color w:val="auto"/>
    </w:rPr>
  </w:style>
  <w:style w:type="character" w:customStyle="1" w:styleId="A4">
    <w:name w:val="A4"/>
    <w:rPr>
      <w:rFonts w:cs="Garamond Itc TOT"/>
      <w:color w:val="221E1F"/>
      <w:sz w:val="14"/>
      <w:szCs w:val="14"/>
    </w:rPr>
  </w:style>
  <w:style w:type="character" w:customStyle="1" w:styleId="A5">
    <w:name w:val="A5"/>
    <w:rPr>
      <w:rFonts w:ascii="Arial MT" w:hAnsi="Arial MT" w:cs="Arial MT"/>
      <w:color w:val="221E1F"/>
      <w:sz w:val="16"/>
      <w:szCs w:val="16"/>
    </w:rPr>
  </w:style>
  <w:style w:type="character" w:customStyle="1" w:styleId="A6">
    <w:name w:val="A6"/>
    <w:rPr>
      <w:rFonts w:ascii="Arial MT" w:hAnsi="Arial MT" w:cs="Arial MT"/>
      <w:color w:val="221E1F"/>
      <w:sz w:val="20"/>
      <w:szCs w:val="20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character" w:styleId="Odkaznakoment">
    <w:name w:val="annotation reference"/>
    <w:semiHidden/>
    <w:rPr>
      <w:sz w:val="16"/>
    </w:rPr>
  </w:style>
  <w:style w:type="paragraph" w:styleId="Textkomente">
    <w:name w:val="annotation text"/>
    <w:basedOn w:val="Normln"/>
    <w:semiHidden/>
    <w:rPr>
      <w:sz w:val="20"/>
    </w:rPr>
  </w:style>
  <w:style w:type="paragraph" w:styleId="Rozloendokumentu">
    <w:name w:val="Document Map"/>
    <w:basedOn w:val="Normln"/>
    <w:semiHidden/>
    <w:rsid w:val="00270D5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rsid w:val="00270D5F"/>
    <w:pPr>
      <w:spacing w:after="120"/>
    </w:pPr>
    <w:rPr>
      <w:rFonts w:ascii="Arial" w:hAnsi="Arial"/>
    </w:rPr>
  </w:style>
  <w:style w:type="paragraph" w:styleId="Pedmtkomente">
    <w:name w:val="annotation subject"/>
    <w:basedOn w:val="Textkomente"/>
    <w:next w:val="Textkomente"/>
    <w:semiHidden/>
    <w:rsid w:val="00363A2C"/>
    <w:rPr>
      <w:b/>
      <w:bCs/>
      <w:szCs w:val="20"/>
    </w:rPr>
  </w:style>
  <w:style w:type="paragraph" w:customStyle="1" w:styleId="Standardnte">
    <w:name w:val="Standardní te"/>
    <w:rsid w:val="00C76AA0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style-span">
    <w:name w:val="apple-style-span"/>
    <w:basedOn w:val="Standardnpsmoodstavce"/>
    <w:rsid w:val="00043659"/>
  </w:style>
  <w:style w:type="character" w:customStyle="1" w:styleId="apple-converted-space">
    <w:name w:val="apple-converted-space"/>
    <w:basedOn w:val="Standardnpsmoodstavce"/>
    <w:rsid w:val="00043659"/>
  </w:style>
  <w:style w:type="paragraph" w:customStyle="1" w:styleId="VZanadpis4">
    <w:name w:val="VZ_a_nadpis4"/>
    <w:basedOn w:val="Normlnweb"/>
    <w:rsid w:val="00E976B5"/>
    <w:pPr>
      <w:numPr>
        <w:numId w:val="1"/>
      </w:numPr>
      <w:spacing w:after="120"/>
      <w:jc w:val="both"/>
    </w:pPr>
    <w:rPr>
      <w:rFonts w:ascii="Verdana" w:hAnsi="Verdana" w:cs="Courier New"/>
      <w:color w:val="000000"/>
      <w:sz w:val="22"/>
    </w:rPr>
  </w:style>
  <w:style w:type="character" w:customStyle="1" w:styleId="VZ1111nadpisChar">
    <w:name w:val="VZ_1111_nadpis Char"/>
    <w:link w:val="VZ1111nadpis"/>
    <w:locked/>
    <w:rsid w:val="00E976B5"/>
    <w:rPr>
      <w:rFonts w:ascii="Verdana" w:hAnsi="Verdana"/>
      <w:bCs/>
      <w:sz w:val="22"/>
      <w:szCs w:val="24"/>
      <w:lang w:val="cs-CZ" w:eastAsia="cs-CZ" w:bidi="ar-SA"/>
    </w:rPr>
  </w:style>
  <w:style w:type="paragraph" w:customStyle="1" w:styleId="VZ1111nadpis">
    <w:name w:val="VZ_1111_nadpis"/>
    <w:basedOn w:val="Nadpis4"/>
    <w:link w:val="VZ1111nadpisChar"/>
    <w:rsid w:val="00E976B5"/>
    <w:pPr>
      <w:tabs>
        <w:tab w:val="num" w:pos="864"/>
      </w:tabs>
      <w:ind w:left="864" w:hanging="864"/>
      <w:jc w:val="both"/>
    </w:pPr>
    <w:rPr>
      <w:rFonts w:ascii="Verdana" w:hAnsi="Verdana"/>
      <w:b w:val="0"/>
      <w:sz w:val="22"/>
      <w:szCs w:val="24"/>
    </w:rPr>
  </w:style>
  <w:style w:type="paragraph" w:styleId="Normlnweb">
    <w:name w:val="Normal (Web)"/>
    <w:basedOn w:val="Normln"/>
    <w:rsid w:val="00E976B5"/>
  </w:style>
  <w:style w:type="paragraph" w:customStyle="1" w:styleId="BodyText21">
    <w:name w:val="Body Text 21"/>
    <w:basedOn w:val="Normln"/>
    <w:rsid w:val="002A4CC0"/>
    <w:pPr>
      <w:widowControl w:val="0"/>
      <w:jc w:val="both"/>
    </w:pPr>
    <w:rPr>
      <w:color w:val="000000"/>
      <w:sz w:val="20"/>
      <w:szCs w:val="20"/>
    </w:rPr>
  </w:style>
  <w:style w:type="character" w:customStyle="1" w:styleId="ZhlavChar">
    <w:name w:val="Záhlaví Char"/>
    <w:link w:val="Zhlav"/>
    <w:uiPriority w:val="99"/>
    <w:rsid w:val="003305D8"/>
    <w:rPr>
      <w:sz w:val="24"/>
      <w:szCs w:val="24"/>
    </w:rPr>
  </w:style>
  <w:style w:type="character" w:customStyle="1" w:styleId="ZpatChar">
    <w:name w:val="Zápatí Char"/>
    <w:link w:val="Zpat"/>
    <w:uiPriority w:val="99"/>
    <w:rsid w:val="00FB28C0"/>
    <w:rPr>
      <w:sz w:val="24"/>
      <w:szCs w:val="24"/>
    </w:rPr>
  </w:style>
  <w:style w:type="paragraph" w:styleId="Prosttext">
    <w:name w:val="Plain Text"/>
    <w:basedOn w:val="Normln"/>
    <w:link w:val="ProsttextChar"/>
    <w:uiPriority w:val="99"/>
    <w:rsid w:val="0068539F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link w:val="Prosttext"/>
    <w:uiPriority w:val="99"/>
    <w:rsid w:val="0068539F"/>
    <w:rPr>
      <w:rFonts w:ascii="Courier New" w:hAnsi="Courier New" w:cs="Courier New"/>
    </w:rPr>
  </w:style>
  <w:style w:type="paragraph" w:customStyle="1" w:styleId="Standard">
    <w:name w:val="Standard"/>
    <w:rsid w:val="00D34690"/>
    <w:pPr>
      <w:suppressAutoHyphens/>
      <w:autoSpaceDN w:val="0"/>
      <w:textAlignment w:val="baseline"/>
    </w:pPr>
    <w:rPr>
      <w:rFonts w:ascii="Arial" w:hAnsi="Arial"/>
      <w:kern w:val="3"/>
      <w:sz w:val="22"/>
    </w:rPr>
  </w:style>
  <w:style w:type="numbering" w:customStyle="1" w:styleId="WW8Num2">
    <w:name w:val="WW8Num2"/>
    <w:basedOn w:val="Bezseznamu"/>
    <w:rsid w:val="00D34690"/>
    <w:pPr>
      <w:numPr>
        <w:numId w:val="14"/>
      </w:numPr>
    </w:pPr>
  </w:style>
  <w:style w:type="paragraph" w:styleId="Odstavecseseznamem">
    <w:name w:val="List Paragraph"/>
    <w:basedOn w:val="Normln"/>
    <w:uiPriority w:val="34"/>
    <w:qFormat/>
    <w:rsid w:val="00F834D8"/>
    <w:pPr>
      <w:ind w:left="708"/>
    </w:pPr>
  </w:style>
  <w:style w:type="paragraph" w:customStyle="1" w:styleId="BodySingle">
    <w:name w:val="Body Single"/>
    <w:basedOn w:val="Zkladntext"/>
    <w:rsid w:val="00F834D8"/>
    <w:pPr>
      <w:spacing w:before="80" w:line="240" w:lineRule="exact"/>
      <w:jc w:val="both"/>
    </w:pPr>
    <w:rPr>
      <w:rFonts w:ascii="Times New Roman" w:hAnsi="Times New Roman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5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7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0EE8E-0CEE-4D14-96A3-5E48456C7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STATUTÁRNÍ MĚSTO PARDUBICE</vt:lpstr>
    </vt:vector>
  </TitlesOfParts>
  <Company>Statutární město Pardubice</Company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STATUTÁRNÍ MĚSTO PARDUBICE</dc:title>
  <dc:creator>Houdek, Michal</dc:creator>
  <cp:lastModifiedBy>Radová Eva</cp:lastModifiedBy>
  <cp:revision>4</cp:revision>
  <cp:lastPrinted>2012-03-28T09:42:00Z</cp:lastPrinted>
  <dcterms:created xsi:type="dcterms:W3CDTF">2014-07-13T19:49:00Z</dcterms:created>
  <dcterms:modified xsi:type="dcterms:W3CDTF">2015-01-29T09:12:00Z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iorita">
    <vt:lpwstr>0</vt:lpwstr>
  </property>
</Properties>
</file>